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4455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  <w:b/>
          <w:color w:val="4472C4"/>
        </w:rPr>
      </w:pPr>
      <w:r w:rsidRPr="00BE2772">
        <w:rPr>
          <w:rFonts w:asciiTheme="minorHAnsi" w:hAnsiTheme="minorHAnsi" w:cstheme="minorHAnsi"/>
          <w:b/>
        </w:rPr>
        <w:t>Znak sprawy:</w:t>
      </w:r>
      <w:r w:rsidRPr="00BE2772">
        <w:rPr>
          <w:rFonts w:asciiTheme="minorHAnsi" w:hAnsiTheme="minorHAnsi" w:cstheme="minorHAnsi"/>
        </w:rPr>
        <w:t xml:space="preserve"> </w:t>
      </w:r>
      <w:r w:rsidRPr="00BE2772">
        <w:rPr>
          <w:rFonts w:asciiTheme="minorHAnsi" w:hAnsiTheme="minorHAnsi" w:cstheme="minorHAnsi"/>
          <w:b/>
        </w:rPr>
        <w:t>A-2402-</w:t>
      </w:r>
      <w:r>
        <w:rPr>
          <w:rFonts w:asciiTheme="minorHAnsi" w:hAnsiTheme="minorHAnsi" w:cstheme="minorHAnsi"/>
          <w:b/>
        </w:rPr>
        <w:t>5/2026</w:t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>
        <w:rPr>
          <w:rFonts w:asciiTheme="minorHAnsi" w:hAnsiTheme="minorHAnsi" w:cstheme="minorHAnsi"/>
          <w:b/>
          <w:i/>
        </w:rPr>
        <w:t xml:space="preserve">              </w:t>
      </w:r>
      <w:r w:rsidRPr="00D9216A">
        <w:rPr>
          <w:rFonts w:asciiTheme="minorHAnsi" w:hAnsiTheme="minorHAnsi" w:cstheme="minorHAnsi"/>
          <w:b/>
          <w:i/>
        </w:rPr>
        <w:tab/>
      </w:r>
      <w:r>
        <w:rPr>
          <w:rFonts w:asciiTheme="minorHAnsi" w:hAnsiTheme="minorHAnsi" w:cstheme="minorHAnsi"/>
          <w:b/>
          <w:i/>
        </w:rPr>
        <w:t xml:space="preserve">                                        </w:t>
      </w:r>
      <w:r w:rsidRPr="00D9216A">
        <w:rPr>
          <w:rFonts w:asciiTheme="minorHAnsi" w:hAnsiTheme="minorHAnsi" w:cstheme="minorHAnsi"/>
          <w:b/>
          <w:color w:val="4472C4"/>
        </w:rPr>
        <w:t>Załącznik nr 3 do Zaproszenia</w:t>
      </w:r>
    </w:p>
    <w:p w14:paraId="46A11AC4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</w:p>
    <w:p w14:paraId="2D8C994A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</w:p>
    <w:p w14:paraId="05E16C53" w14:textId="77777777" w:rsidR="00A5448F" w:rsidRPr="00D9216A" w:rsidRDefault="00A5448F" w:rsidP="00A5448F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OŚWIADCZENIE WYKONAWCY O SPEŁNIANIU WARUNKÓW</w:t>
      </w:r>
    </w:p>
    <w:p w14:paraId="340567B9" w14:textId="77777777" w:rsidR="00A5448F" w:rsidRPr="00D9216A" w:rsidRDefault="00A5448F" w:rsidP="00A5448F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UDZIAŁU W POSTĘPOWANIU</w:t>
      </w:r>
    </w:p>
    <w:p w14:paraId="4E68E731" w14:textId="77777777" w:rsidR="00A5448F" w:rsidRPr="00D9216A" w:rsidRDefault="00A5448F" w:rsidP="00A5448F">
      <w:pPr>
        <w:jc w:val="both"/>
        <w:rPr>
          <w:rFonts w:asciiTheme="minorHAnsi" w:hAnsiTheme="minorHAnsi" w:cstheme="minorHAnsi"/>
          <w:b/>
        </w:rPr>
      </w:pPr>
    </w:p>
    <w:p w14:paraId="297A2B7A" w14:textId="77777777" w:rsidR="00A5448F" w:rsidRPr="00D9216A" w:rsidRDefault="00A5448F" w:rsidP="00A5448F">
      <w:pPr>
        <w:jc w:val="both"/>
        <w:rPr>
          <w:rFonts w:asciiTheme="minorHAnsi" w:hAnsiTheme="minorHAnsi" w:cstheme="minorHAnsi"/>
          <w:b/>
        </w:rPr>
      </w:pPr>
    </w:p>
    <w:p w14:paraId="4EE2B7A5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Przystępując do udziału w postępowaniu o udzielenie zamówienia publicznego prowadzonego </w:t>
      </w:r>
      <w:r w:rsidRPr="00D9216A">
        <w:rPr>
          <w:rFonts w:asciiTheme="minorHAnsi" w:eastAsia="SimSun" w:hAnsiTheme="minorHAnsi" w:cstheme="minorHAnsi"/>
        </w:rPr>
        <w:t xml:space="preserve">na </w:t>
      </w:r>
      <w:r>
        <w:rPr>
          <w:rFonts w:asciiTheme="minorHAnsi" w:eastAsia="SimSun" w:hAnsiTheme="minorHAnsi" w:cstheme="minorHAnsi"/>
        </w:rPr>
        <w:t>podstawie</w:t>
      </w:r>
      <w:r w:rsidRPr="000F360D">
        <w:rPr>
          <w:rFonts w:asciiTheme="minorHAnsi" w:hAnsiTheme="minorHAnsi" w:cstheme="minorHAnsi"/>
          <w:lang w:bidi="ar-SA"/>
        </w:rPr>
        <w:t xml:space="preserve"> art. 11 ust. 1 pkt 3 ustawy Prawo zamówień publicznych z dnia 11 września 2019 r. (Dz. U. z 2024 r. poz. 1320)</w:t>
      </w:r>
      <w:r w:rsidRPr="00E1577C">
        <w:rPr>
          <w:rFonts w:asciiTheme="minorHAnsi" w:hAnsiTheme="minorHAnsi" w:cstheme="minorHAnsi"/>
        </w:rPr>
        <w:t xml:space="preserve"> na:</w:t>
      </w:r>
      <w:r w:rsidRPr="00D9216A">
        <w:rPr>
          <w:rFonts w:asciiTheme="minorHAnsi" w:hAnsiTheme="minorHAnsi" w:cstheme="minorHAnsi"/>
        </w:rPr>
        <w:t xml:space="preserve"> </w:t>
      </w:r>
    </w:p>
    <w:p w14:paraId="6AAC03FD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</w:p>
    <w:p w14:paraId="6421F2F3" w14:textId="77777777" w:rsidR="00A5448F" w:rsidRDefault="00A5448F" w:rsidP="00A5448F">
      <w:pPr>
        <w:widowControl/>
        <w:overflowPunct/>
        <w:jc w:val="center"/>
        <w:rPr>
          <w:rFonts w:asciiTheme="minorHAnsi" w:eastAsia="Calibri" w:hAnsiTheme="minorHAnsi" w:cstheme="minorHAnsi"/>
          <w:b/>
          <w:bCs/>
          <w:sz w:val="22"/>
          <w:lang w:eastAsia="en-US" w:bidi="ar-SA"/>
        </w:rPr>
      </w:pPr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Usługę sukcesywnego wykonywania sekwencjonowania </w:t>
      </w:r>
      <w:proofErr w:type="spellStart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amplikonów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obejmujących fragment V4-V5 genu 16S </w:t>
      </w:r>
      <w:proofErr w:type="spellStart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rRNA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</w:t>
      </w:r>
      <w:r w:rsidRPr="006C336F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oraz ITS z DNA środowiskowego wraz z analizą </w:t>
      </w:r>
      <w:proofErr w:type="spellStart"/>
      <w:r w:rsidRPr="006C336F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>bioinformatyczną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dla Instytutu Agrofizyki </w:t>
      </w:r>
    </w:p>
    <w:p w14:paraId="05723FA7" w14:textId="77777777" w:rsidR="00A5448F" w:rsidRPr="006C336F" w:rsidRDefault="00A5448F" w:rsidP="00A5448F">
      <w:pPr>
        <w:widowControl/>
        <w:overflowPunct/>
        <w:jc w:val="center"/>
        <w:rPr>
          <w:rFonts w:asciiTheme="minorHAnsi" w:eastAsia="Calibri" w:hAnsiTheme="minorHAnsi" w:cstheme="minorHAnsi"/>
          <w:b/>
          <w:bCs/>
          <w:sz w:val="22"/>
          <w:lang w:eastAsia="en-US" w:bidi="ar-SA"/>
        </w:rPr>
      </w:pPr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im. B. Dobrzańskiego PAN w Lublinie</w:t>
      </w:r>
    </w:p>
    <w:p w14:paraId="0B00A850" w14:textId="77777777" w:rsidR="00A5448F" w:rsidRPr="00D9216A" w:rsidRDefault="00A5448F" w:rsidP="00A5448F">
      <w:pPr>
        <w:jc w:val="both"/>
        <w:rPr>
          <w:rFonts w:asciiTheme="minorHAnsi" w:hAnsiTheme="minorHAnsi" w:cstheme="minorHAnsi"/>
          <w:b/>
          <w:i/>
        </w:rPr>
      </w:pPr>
    </w:p>
    <w:p w14:paraId="3345B2D8" w14:textId="77777777" w:rsidR="00A5448F" w:rsidRPr="00D9216A" w:rsidRDefault="00A5448F" w:rsidP="00A5448F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3EAE1A3" w14:textId="77777777" w:rsidR="00A5448F" w:rsidRPr="00D9216A" w:rsidRDefault="00A5448F" w:rsidP="00A5448F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4DEE389" w14:textId="77777777" w:rsidR="00A5448F" w:rsidRPr="00D9216A" w:rsidRDefault="00A5448F" w:rsidP="00A5448F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5CBD6E2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.....................................................................................................</w:t>
      </w:r>
    </w:p>
    <w:p w14:paraId="57FF8D51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  <w:t>/nazwa Wykonawcy/</w:t>
      </w:r>
    </w:p>
    <w:p w14:paraId="01DD47E1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</w:p>
    <w:p w14:paraId="211B21FC" w14:textId="77777777" w:rsidR="00A5448F" w:rsidRPr="00D9216A" w:rsidRDefault="00A5448F" w:rsidP="00A5448F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.................................................................................................................................</w:t>
      </w:r>
    </w:p>
    <w:p w14:paraId="28F39093" w14:textId="77777777" w:rsidR="00A5448F" w:rsidRPr="00D9216A" w:rsidRDefault="00A5448F" w:rsidP="00A5448F">
      <w:pPr>
        <w:rPr>
          <w:rFonts w:asciiTheme="minorHAnsi" w:hAnsiTheme="minorHAnsi" w:cstheme="minorHAnsi"/>
        </w:rPr>
      </w:pPr>
    </w:p>
    <w:p w14:paraId="22FE2195" w14:textId="77777777" w:rsidR="00A5448F" w:rsidRPr="00D9216A" w:rsidRDefault="00A5448F" w:rsidP="00A5448F">
      <w:pPr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Spełnia warunki udziału w postępowaniu, w tym:</w:t>
      </w:r>
    </w:p>
    <w:p w14:paraId="0A5B243A" w14:textId="77777777" w:rsidR="00A5448F" w:rsidRPr="00D9216A" w:rsidRDefault="00A5448F" w:rsidP="00A5448F">
      <w:pPr>
        <w:spacing w:line="360" w:lineRule="atLeast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D9216A">
        <w:rPr>
          <w:rFonts w:asciiTheme="minorHAnsi" w:hAnsiTheme="minorHAnsi" w:cstheme="minorHAnsi"/>
          <w:b/>
        </w:rPr>
        <w:t>nie podlega wykluczeniu w postępowaniu na podstawie przepisów ustawy z 13 kwietnia 2022 r. o szczególnych rozwiązaniach w zakresie przeciwdziałania wspieraniu agresji na Ukrainę oraz służących ochronie bezpiecz</w:t>
      </w:r>
      <w:r>
        <w:rPr>
          <w:rFonts w:asciiTheme="minorHAnsi" w:hAnsiTheme="minorHAnsi" w:cstheme="minorHAnsi"/>
          <w:b/>
        </w:rPr>
        <w:t>eństwa narodowego (Dz. U. z 2025 r. poz. 514</w:t>
      </w:r>
      <w:r w:rsidRPr="00D9216A">
        <w:rPr>
          <w:rFonts w:asciiTheme="minorHAnsi" w:hAnsiTheme="minorHAnsi" w:cstheme="minorHAnsi"/>
          <w:b/>
        </w:rPr>
        <w:t>).</w:t>
      </w:r>
    </w:p>
    <w:p w14:paraId="65898967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  <w:b/>
          <w:lang w:eastAsia="pl-PL"/>
        </w:rPr>
      </w:pPr>
    </w:p>
    <w:p w14:paraId="6869276E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</w:rPr>
      </w:pPr>
    </w:p>
    <w:p w14:paraId="251AA032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</w:rPr>
      </w:pPr>
    </w:p>
    <w:p w14:paraId="098073F6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                               …………………………………………………</w:t>
      </w:r>
    </w:p>
    <w:p w14:paraId="1FED5705" w14:textId="77777777" w:rsidR="00A5448F" w:rsidRPr="00D9216A" w:rsidRDefault="00A5448F" w:rsidP="00A5448F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/podpis, pieczątka imienna osoby upoważnionej do składania oświadczeń </w:t>
      </w:r>
    </w:p>
    <w:p w14:paraId="6F302C90" w14:textId="77777777" w:rsidR="00A5448F" w:rsidRPr="00D9216A" w:rsidRDefault="00A5448F" w:rsidP="00A5448F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woli w imieniu Wykonawcy/</w:t>
      </w:r>
    </w:p>
    <w:p w14:paraId="262A70AC" w14:textId="77777777" w:rsidR="00A5448F" w:rsidRPr="00D9216A" w:rsidRDefault="00A5448F" w:rsidP="00A5448F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453140BD" w14:textId="77777777" w:rsidR="00A5448F" w:rsidRPr="00D9216A" w:rsidRDefault="00A5448F" w:rsidP="00A5448F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0D8D6CBA" w14:textId="77777777" w:rsidR="00A5448F" w:rsidRPr="00D9216A" w:rsidRDefault="00A5448F" w:rsidP="00A5448F">
      <w:pPr>
        <w:pStyle w:val="Tekstpodstawowywcity"/>
        <w:spacing w:after="0"/>
        <w:ind w:left="0"/>
        <w:rPr>
          <w:rFonts w:asciiTheme="minorHAnsi" w:hAnsiTheme="minorHAnsi" w:cstheme="minorHAnsi"/>
        </w:rPr>
      </w:pPr>
    </w:p>
    <w:p w14:paraId="0590DBCA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</w:t>
      </w:r>
    </w:p>
    <w:p w14:paraId="214C7B0C" w14:textId="77777777" w:rsidR="00A5448F" w:rsidRPr="00D9216A" w:rsidRDefault="00A5448F" w:rsidP="00A5448F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/miejscowość i data/</w:t>
      </w:r>
      <w:bookmarkStart w:id="0" w:name="_Toc55309295"/>
      <w:bookmarkStart w:id="1" w:name="_Toc94787179"/>
    </w:p>
    <w:bookmarkEnd w:id="0"/>
    <w:bookmarkEnd w:id="1"/>
    <w:p w14:paraId="0E194AB6" w14:textId="77777777" w:rsidR="00A5448F" w:rsidRPr="0034177B" w:rsidRDefault="00A5448F" w:rsidP="00A5448F">
      <w:pPr>
        <w:outlineLvl w:val="0"/>
        <w:rPr>
          <w:rFonts w:asciiTheme="minorHAnsi" w:eastAsia="Times New Roman" w:hAnsiTheme="minorHAnsi" w:cstheme="minorHAnsi"/>
          <w:b/>
          <w:bCs/>
          <w:lang w:bidi="ar-SA"/>
        </w:rPr>
      </w:pPr>
    </w:p>
    <w:p w14:paraId="3A100C59" w14:textId="726E0F06" w:rsidR="009926A1" w:rsidRPr="00A5448F" w:rsidRDefault="009926A1" w:rsidP="00A5448F">
      <w:bookmarkStart w:id="2" w:name="_GoBack"/>
      <w:bookmarkEnd w:id="2"/>
    </w:p>
    <w:sectPr w:rsidR="009926A1" w:rsidRPr="00A5448F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BA424A" w:rsidRDefault="00BA424A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BA424A" w:rsidRDefault="00BA424A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BA424A" w:rsidRDefault="00BA424A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48F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BA424A" w:rsidRDefault="00BA424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BA424A" w:rsidRDefault="00BA424A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BA424A" w:rsidRDefault="00BA424A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BA424A" w:rsidRDefault="00BA424A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567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E53FA"/>
    <w:rsid w:val="003071A9"/>
    <w:rsid w:val="00331F59"/>
    <w:rsid w:val="00333323"/>
    <w:rsid w:val="0034177B"/>
    <w:rsid w:val="003504C6"/>
    <w:rsid w:val="0036110A"/>
    <w:rsid w:val="003640F5"/>
    <w:rsid w:val="00386A30"/>
    <w:rsid w:val="00387036"/>
    <w:rsid w:val="0039570C"/>
    <w:rsid w:val="003A1FF5"/>
    <w:rsid w:val="003E0C2E"/>
    <w:rsid w:val="00401493"/>
    <w:rsid w:val="00433C2E"/>
    <w:rsid w:val="00435E75"/>
    <w:rsid w:val="00451A96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56061"/>
    <w:rsid w:val="0067712E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24D9"/>
    <w:rsid w:val="007A7EE6"/>
    <w:rsid w:val="007B7B91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74EC9"/>
    <w:rsid w:val="009852E9"/>
    <w:rsid w:val="009859C9"/>
    <w:rsid w:val="009926A1"/>
    <w:rsid w:val="009A1443"/>
    <w:rsid w:val="009A71F3"/>
    <w:rsid w:val="009B6EC2"/>
    <w:rsid w:val="009D446A"/>
    <w:rsid w:val="009E16E2"/>
    <w:rsid w:val="00A168D0"/>
    <w:rsid w:val="00A2022A"/>
    <w:rsid w:val="00A25F8B"/>
    <w:rsid w:val="00A33A60"/>
    <w:rsid w:val="00A33B8E"/>
    <w:rsid w:val="00A5448F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54E7"/>
    <w:rsid w:val="00C91560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2EA06-82AC-4874-BEBC-D97C5DF2D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1780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2026-05-28T09:40:00Z</dcterms:created>
  <dcterms:modified xsi:type="dcterms:W3CDTF">2026-05-28T09:40:00Z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