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15735" w14:textId="3C2C9716" w:rsidR="00A33B8E" w:rsidRPr="00D9216A" w:rsidRDefault="00FB4898" w:rsidP="00A33B8E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Znak sprawy: A</w:t>
      </w:r>
      <w:r w:rsidR="00C91560">
        <w:rPr>
          <w:rFonts w:asciiTheme="minorHAnsi" w:hAnsiTheme="minorHAnsi" w:cstheme="minorHAnsi"/>
          <w:b/>
          <w:bCs/>
        </w:rPr>
        <w:t>-2402-5</w:t>
      </w:r>
      <w:r w:rsidR="00DE2425">
        <w:rPr>
          <w:rFonts w:asciiTheme="minorHAnsi" w:hAnsiTheme="minorHAnsi" w:cstheme="minorHAnsi"/>
          <w:b/>
          <w:bCs/>
        </w:rPr>
        <w:t>/2026</w:t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  <w:t xml:space="preserve">      </w:t>
      </w:r>
      <w:r w:rsidR="00BE2772">
        <w:rPr>
          <w:rFonts w:asciiTheme="minorHAnsi" w:hAnsiTheme="minorHAnsi" w:cstheme="minorHAnsi"/>
          <w:b/>
          <w:bCs/>
        </w:rPr>
        <w:t xml:space="preserve">           </w:t>
      </w:r>
      <w:r w:rsidR="007522EB">
        <w:rPr>
          <w:rFonts w:asciiTheme="minorHAnsi" w:hAnsiTheme="minorHAnsi" w:cstheme="minorHAnsi"/>
          <w:b/>
          <w:bCs/>
        </w:rPr>
        <w:t xml:space="preserve">                  </w:t>
      </w:r>
      <w:r w:rsidR="00A33B8E" w:rsidRPr="00D9216A">
        <w:rPr>
          <w:rFonts w:asciiTheme="minorHAnsi" w:hAnsiTheme="minorHAnsi" w:cstheme="minorHAnsi"/>
          <w:b/>
          <w:color w:val="4472C4"/>
        </w:rPr>
        <w:t>Załąc</w:t>
      </w:r>
      <w:r w:rsidR="00BE2772">
        <w:rPr>
          <w:rFonts w:asciiTheme="minorHAnsi" w:hAnsiTheme="minorHAnsi" w:cstheme="minorHAnsi"/>
          <w:b/>
          <w:color w:val="4472C4"/>
        </w:rPr>
        <w:t>znik nr 2 do Zaproszenia</w:t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  <w:r w:rsidR="00A33B8E" w:rsidRPr="00D9216A">
        <w:rPr>
          <w:rFonts w:asciiTheme="minorHAnsi" w:hAnsiTheme="minorHAnsi" w:cstheme="minorHAnsi"/>
          <w:b/>
          <w:color w:val="4472C4"/>
        </w:rPr>
        <w:tab/>
      </w:r>
    </w:p>
    <w:p w14:paraId="632B6C03" w14:textId="77777777" w:rsidR="00A33B8E" w:rsidRPr="00D9216A" w:rsidRDefault="00A33B8E" w:rsidP="00A33B8E">
      <w:pPr>
        <w:pStyle w:val="Nagwek1"/>
        <w:spacing w:before="0"/>
        <w:ind w:left="431" w:hanging="431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14:paraId="13DB8E2D" w14:textId="77777777" w:rsidR="00A33B8E" w:rsidRPr="00D31451" w:rsidRDefault="00A33B8E" w:rsidP="00A33B8E">
      <w:pPr>
        <w:pStyle w:val="Nagwek1"/>
        <w:spacing w:before="0"/>
        <w:ind w:left="431" w:hanging="431"/>
        <w:jc w:val="center"/>
        <w:rPr>
          <w:rFonts w:asciiTheme="minorHAnsi" w:hAnsiTheme="minorHAnsi" w:cstheme="minorHAnsi"/>
          <w:color w:val="000000"/>
          <w:sz w:val="22"/>
          <w:szCs w:val="20"/>
        </w:rPr>
      </w:pPr>
      <w:r w:rsidRPr="00D31451">
        <w:rPr>
          <w:rFonts w:asciiTheme="minorHAnsi" w:hAnsiTheme="minorHAnsi" w:cstheme="minorHAnsi"/>
          <w:color w:val="000000"/>
          <w:sz w:val="22"/>
          <w:szCs w:val="20"/>
        </w:rPr>
        <w:t>FORMULARZ OFERTOWY</w:t>
      </w:r>
    </w:p>
    <w:p w14:paraId="0CB62D29" w14:textId="77777777" w:rsidR="00AE1114" w:rsidRDefault="00AE1114" w:rsidP="00AE1114">
      <w:pPr>
        <w:pStyle w:val="Tekstpodstawowy2"/>
        <w:spacing w:before="240" w:after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My niżej podpisani:</w:t>
      </w:r>
    </w:p>
    <w:p w14:paraId="2778C672" w14:textId="3D6658A5" w:rsidR="00A33B8E" w:rsidRPr="00AE1114" w:rsidRDefault="00A33B8E" w:rsidP="00AE1114">
      <w:pPr>
        <w:pStyle w:val="Tekstpodstawowy2"/>
        <w:spacing w:before="240" w:after="0"/>
        <w:jc w:val="both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53FA">
        <w:rPr>
          <w:rFonts w:asciiTheme="minorHAnsi" w:hAnsiTheme="minorHAnsi" w:cstheme="minorHAnsi"/>
          <w:b/>
        </w:rPr>
        <w:t>………………………………</w:t>
      </w:r>
      <w:r w:rsidR="00AE1114">
        <w:rPr>
          <w:rFonts w:asciiTheme="minorHAnsi" w:hAnsiTheme="minorHAnsi" w:cstheme="minorHAnsi"/>
          <w:b/>
        </w:rPr>
        <w:t>…………………………</w:t>
      </w:r>
    </w:p>
    <w:p w14:paraId="5F61BE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działając w imieniu i na rzecz:</w:t>
      </w:r>
    </w:p>
    <w:p w14:paraId="43E88C88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</w:p>
    <w:p w14:paraId="4B642615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 w:hint="eastAsia"/>
        </w:rPr>
        <w:t>1.</w:t>
      </w:r>
      <w:r w:rsidRPr="00E36DDF">
        <w:rPr>
          <w:rFonts w:asciiTheme="minorHAnsi" w:hAnsiTheme="minorHAnsi" w:cstheme="minorHAnsi"/>
        </w:rPr>
        <w:tab/>
        <w:t>Nazwa wykonawcy: ….....................................................................................................................................</w:t>
      </w:r>
    </w:p>
    <w:p w14:paraId="5C15C3F3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</w:t>
      </w:r>
      <w:r w:rsidR="00333323">
        <w:rPr>
          <w:rFonts w:asciiTheme="minorHAnsi" w:hAnsiTheme="minorHAnsi" w:cstheme="minorHAnsi"/>
        </w:rPr>
        <w:t>…….</w:t>
      </w:r>
    </w:p>
    <w:p w14:paraId="4A0B36B1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2.</w:t>
      </w:r>
      <w:r w:rsidRPr="00E36DDF">
        <w:rPr>
          <w:rFonts w:asciiTheme="minorHAnsi" w:hAnsiTheme="minorHAnsi" w:cstheme="minorHAnsi"/>
        </w:rPr>
        <w:tab/>
        <w:t>NIP wykonawcy: …..........................................................................................................................................</w:t>
      </w:r>
    </w:p>
    <w:p w14:paraId="2B3DEF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3.</w:t>
      </w:r>
      <w:r w:rsidRPr="00E36DDF">
        <w:rPr>
          <w:rFonts w:asciiTheme="minorHAnsi" w:hAnsiTheme="minorHAnsi" w:cstheme="minorHAnsi"/>
        </w:rPr>
        <w:tab/>
        <w:t>REGON wykonawcy: …....................................................................................................................................</w:t>
      </w:r>
    </w:p>
    <w:p w14:paraId="022C3532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4.</w:t>
      </w:r>
      <w:r w:rsidRPr="00E36DDF">
        <w:rPr>
          <w:rFonts w:asciiTheme="minorHAnsi" w:hAnsiTheme="minorHAnsi" w:cstheme="minorHAnsi"/>
        </w:rPr>
        <w:tab/>
        <w:t>KRS wykonawcy (jeżeli posiada): ...................................................................................................................</w:t>
      </w:r>
    </w:p>
    <w:p w14:paraId="75017DCD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5.</w:t>
      </w:r>
      <w:r w:rsidRPr="00E36DDF">
        <w:rPr>
          <w:rFonts w:asciiTheme="minorHAnsi" w:hAnsiTheme="minorHAnsi" w:cstheme="minorHAnsi"/>
        </w:rPr>
        <w:tab/>
        <w:t>Dane osoby upoważnionej do kontaktów: …..................................................................................................</w:t>
      </w:r>
    </w:p>
    <w:p w14:paraId="55441BFB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6.</w:t>
      </w:r>
      <w:r w:rsidRPr="00E36DDF">
        <w:rPr>
          <w:rFonts w:asciiTheme="minorHAnsi" w:hAnsiTheme="minorHAnsi" w:cstheme="minorHAnsi"/>
        </w:rPr>
        <w:tab/>
        <w:t>adres wykonawcy: ….......................................................................................................................................</w:t>
      </w:r>
    </w:p>
    <w:p w14:paraId="30F25C5A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7.</w:t>
      </w:r>
      <w:r w:rsidRPr="00E36DDF">
        <w:rPr>
          <w:rFonts w:asciiTheme="minorHAnsi" w:hAnsiTheme="minorHAnsi" w:cstheme="minorHAnsi"/>
        </w:rPr>
        <w:tab/>
        <w:t>kod pocztowy i miejscowość: ………................................................................................................................</w:t>
      </w:r>
    </w:p>
    <w:p w14:paraId="5CCDBF50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8.</w:t>
      </w:r>
      <w:r w:rsidRPr="00E36DDF">
        <w:rPr>
          <w:rFonts w:asciiTheme="minorHAnsi" w:hAnsiTheme="minorHAnsi" w:cstheme="minorHAnsi"/>
        </w:rPr>
        <w:tab/>
        <w:t>województwo: ….............................................................................................................................................</w:t>
      </w:r>
    </w:p>
    <w:p w14:paraId="5C313900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9.</w:t>
      </w:r>
      <w:r w:rsidRPr="00E36DDF">
        <w:rPr>
          <w:rFonts w:asciiTheme="minorHAnsi" w:hAnsiTheme="minorHAnsi" w:cstheme="minorHAnsi"/>
        </w:rPr>
        <w:tab/>
        <w:t>telefon: …........................................................................................................................................................</w:t>
      </w:r>
    </w:p>
    <w:p w14:paraId="6764A624" w14:textId="77777777" w:rsidR="00E36DDF" w:rsidRPr="00E36DDF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10.</w:t>
      </w:r>
      <w:r w:rsidRPr="00E36DDF">
        <w:rPr>
          <w:rFonts w:asciiTheme="minorHAnsi" w:hAnsiTheme="minorHAnsi" w:cstheme="minorHAnsi"/>
        </w:rPr>
        <w:tab/>
        <w:t>poczta elektroniczna (e-mail): ….....................................................................................................................</w:t>
      </w:r>
    </w:p>
    <w:p w14:paraId="1B46978F" w14:textId="77777777" w:rsidR="00A33B8E" w:rsidRPr="00D9216A" w:rsidRDefault="00E36DDF" w:rsidP="00E36DDF">
      <w:pPr>
        <w:jc w:val="both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11.</w:t>
      </w:r>
      <w:r w:rsidRPr="00E36DDF">
        <w:rPr>
          <w:rFonts w:asciiTheme="minorHAnsi" w:hAnsiTheme="minorHAnsi" w:cstheme="minorHAnsi"/>
        </w:rPr>
        <w:tab/>
        <w:t>adres internetowy ogólnodostępnej i bezpłatnej bazy danych zawierającej dokument – informację z KRS, CEiDG lub innego właściwego rejestru (w celu potwierdzenia, że osoba działająca w imieniu wykonawcy jest umocowana do jego reprezentowania):……………………………………………….……….</w:t>
      </w:r>
    </w:p>
    <w:p w14:paraId="7E3112AD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BA66CDC" w14:textId="7436A0B2" w:rsidR="00B41D08" w:rsidRPr="001F0C86" w:rsidRDefault="00A33B8E" w:rsidP="00B41D08">
      <w:pPr>
        <w:widowControl/>
        <w:overflowPunct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  <w:r w:rsidRPr="00D12679">
        <w:rPr>
          <w:rFonts w:asciiTheme="minorHAnsi" w:eastAsia="Times New Roman" w:hAnsiTheme="minorHAnsi" w:cstheme="minorHAnsi"/>
          <w:lang w:bidi="ar-SA"/>
        </w:rPr>
        <w:t xml:space="preserve">w odpowiedzi na Zaproszenie do </w:t>
      </w:r>
      <w:r w:rsidR="00007DF5" w:rsidRPr="00D12679">
        <w:rPr>
          <w:rFonts w:asciiTheme="minorHAnsi" w:eastAsia="Times New Roman" w:hAnsiTheme="minorHAnsi" w:cstheme="minorHAnsi"/>
          <w:lang w:bidi="ar-SA"/>
        </w:rPr>
        <w:t>składania ofert,</w:t>
      </w:r>
      <w:r w:rsidRPr="00D12679">
        <w:rPr>
          <w:rFonts w:asciiTheme="minorHAnsi" w:eastAsia="Times New Roman" w:hAnsiTheme="minorHAnsi" w:cstheme="minorHAnsi"/>
          <w:lang w:bidi="ar-SA"/>
        </w:rPr>
        <w:t xml:space="preserve"> prowadzonego </w:t>
      </w:r>
      <w:r w:rsidR="00D31451" w:rsidRPr="00D12679">
        <w:rPr>
          <w:rFonts w:asciiTheme="minorHAnsi" w:hAnsiTheme="minorHAnsi" w:cstheme="minorHAnsi"/>
        </w:rPr>
        <w:t>na podstawie</w:t>
      </w:r>
      <w:r w:rsidR="00D31451" w:rsidRPr="00D12679">
        <w:rPr>
          <w:rFonts w:asciiTheme="minorHAnsi" w:hAnsiTheme="minorHAnsi" w:cstheme="minorHAnsi"/>
          <w:lang w:eastAsia="pl-PL"/>
        </w:rPr>
        <w:t xml:space="preserve"> art. 11 ust. 1 pkt 3 ustawy Prawo zamówień publicznych z dnia 11 września 2019 r. (Dz. U. z 2024 r. poz. 1320</w:t>
      </w:r>
      <w:r w:rsidR="006C336F">
        <w:rPr>
          <w:rFonts w:asciiTheme="minorHAnsi" w:hAnsiTheme="minorHAnsi" w:cstheme="minorHAnsi"/>
          <w:lang w:eastAsia="pl-PL"/>
        </w:rPr>
        <w:t xml:space="preserve"> z późn. zm.</w:t>
      </w:r>
      <w:r w:rsidR="00D31451" w:rsidRPr="00D12679">
        <w:rPr>
          <w:rFonts w:asciiTheme="minorHAnsi" w:hAnsiTheme="minorHAnsi" w:cstheme="minorHAnsi"/>
          <w:lang w:eastAsia="pl-PL"/>
        </w:rPr>
        <w:t>)</w:t>
      </w:r>
      <w:r w:rsidRPr="00D12679">
        <w:rPr>
          <w:rFonts w:asciiTheme="minorHAnsi" w:eastAsia="Times New Roman" w:hAnsiTheme="minorHAnsi" w:cstheme="minorHAnsi"/>
          <w:lang w:bidi="ar-SA"/>
        </w:rPr>
        <w:t xml:space="preserve"> na:</w:t>
      </w:r>
      <w:r w:rsidR="00B41D08">
        <w:rPr>
          <w:rFonts w:asciiTheme="minorHAnsi" w:eastAsia="Times New Roman" w:hAnsiTheme="minorHAnsi" w:cstheme="minorHAnsi"/>
          <w:lang w:bidi="ar-SA"/>
        </w:rPr>
        <w:t xml:space="preserve"> </w:t>
      </w:r>
      <w:r w:rsidR="00DE2425" w:rsidRPr="00DE2425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Usługę sukcesywnego wykonywania sekwencjonowania amplikonów obejmujących fragment V4-V5 genu 16S rRNA oraz ITS z DNA środowiskowego wraz z analizą bioinformatyczną </w:t>
      </w:r>
      <w:r w:rsidR="006C336F">
        <w:rPr>
          <w:rFonts w:asciiTheme="minorHAnsi" w:eastAsia="Calibri" w:hAnsiTheme="minorHAnsi" w:cstheme="minorHAnsi"/>
          <w:b/>
          <w:bCs/>
          <w:lang w:eastAsia="en-US" w:bidi="ar-SA"/>
        </w:rPr>
        <w:t>dla Instytutu Agrofizyki im. B. Dobrzańskiego PAN w Lublinie</w:t>
      </w:r>
    </w:p>
    <w:p w14:paraId="0FBA3DD3" w14:textId="77777777" w:rsidR="00D31451" w:rsidRDefault="00D31451" w:rsidP="00A33B8E">
      <w:pPr>
        <w:autoSpaceDE w:val="0"/>
        <w:autoSpaceDN w:val="0"/>
        <w:adjustRightInd w:val="0"/>
        <w:jc w:val="both"/>
        <w:rPr>
          <w:rFonts w:asciiTheme="minorHAnsi" w:eastAsia="Times New Roman" w:hAnsiTheme="minorHAnsi" w:cstheme="minorHAnsi"/>
          <w:lang w:bidi="ar-SA"/>
        </w:rPr>
      </w:pPr>
    </w:p>
    <w:p w14:paraId="76E28551" w14:textId="77777777" w:rsidR="00D31451" w:rsidRPr="00E36DDF" w:rsidRDefault="00D31451" w:rsidP="00D31451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E36DDF">
        <w:rPr>
          <w:rFonts w:asciiTheme="minorHAnsi" w:hAnsiTheme="minorHAnsi" w:cstheme="minorHAnsi"/>
          <w:b/>
        </w:rPr>
        <w:t>składamy niniejszą ofertę i oferujemy realizację zamówienia za cenę:</w:t>
      </w:r>
    </w:p>
    <w:p w14:paraId="6B216112" w14:textId="77777777" w:rsidR="00D31451" w:rsidRPr="00D9216A" w:rsidRDefault="00D31451" w:rsidP="00A33B8E">
      <w:pPr>
        <w:autoSpaceDE w:val="0"/>
        <w:autoSpaceDN w:val="0"/>
        <w:adjustRightInd w:val="0"/>
        <w:jc w:val="both"/>
        <w:rPr>
          <w:rFonts w:asciiTheme="minorHAnsi" w:eastAsia="Times New Roman" w:hAnsiTheme="minorHAnsi" w:cstheme="minorHAnsi"/>
          <w:lang w:bidi="ar-SA"/>
        </w:rPr>
      </w:pPr>
    </w:p>
    <w:p w14:paraId="618EC6A3" w14:textId="1A63887C" w:rsidR="00A33B8E" w:rsidRPr="000D4236" w:rsidRDefault="006C336F" w:rsidP="00A33B8E">
      <w:pPr>
        <w:jc w:val="both"/>
        <w:rPr>
          <w:rFonts w:asciiTheme="minorHAnsi" w:hAnsiTheme="minorHAnsi" w:cstheme="minorHAnsi"/>
          <w:b/>
          <w:i/>
        </w:rPr>
      </w:pPr>
      <w:bookmarkStart w:id="0" w:name="_Hlk101351369"/>
      <w:r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>sukcesywne</w:t>
      </w:r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 xml:space="preserve"> wykonywani</w:t>
      </w:r>
      <w:r>
        <w:rPr>
          <w:rFonts w:asciiTheme="minorHAnsi" w:eastAsia="Calibri" w:hAnsiTheme="minorHAnsi" w:cstheme="minorHAnsi"/>
          <w:b/>
          <w:bCs/>
          <w:color w:val="7030A0"/>
          <w:lang w:eastAsia="en-US" w:bidi="ar-SA"/>
        </w:rPr>
        <w:t>e</w:t>
      </w:r>
      <w:r w:rsidRPr="006C336F">
        <w:rPr>
          <w:rFonts w:asciiTheme="minorHAnsi" w:eastAsia="Calibri" w:hAnsiTheme="minorHAnsi" w:cstheme="minorHAnsi" w:hint="eastAsia"/>
          <w:b/>
          <w:bCs/>
          <w:color w:val="7030A0"/>
          <w:lang w:eastAsia="en-US" w:bidi="ar-SA"/>
        </w:rPr>
        <w:t xml:space="preserve"> sekwencjonowania amplikonów obejmujących fragment V4-V5 genu 16S rRNA oraz ITS z DNA środowiskowego wraz z analizą bioinformatyczną</w:t>
      </w:r>
      <w:r w:rsidR="00AE1114">
        <w:rPr>
          <w:rFonts w:asciiTheme="minorHAnsi" w:eastAsia="Calibri" w:hAnsiTheme="minorHAnsi" w:cstheme="minorHAnsi"/>
          <w:b/>
          <w:bCs/>
          <w:color w:val="7030A0"/>
          <w:lang w:eastAsia="en-US" w:bidi="ar-SA"/>
        </w:rPr>
        <w:t>:</w:t>
      </w:r>
    </w:p>
    <w:bookmarkEnd w:id="0"/>
    <w:p w14:paraId="7E76B715" w14:textId="77777777" w:rsidR="006C336F" w:rsidRDefault="006C336F" w:rsidP="00FB4FC9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  <w:b/>
        </w:rPr>
      </w:pPr>
    </w:p>
    <w:p w14:paraId="55F00068" w14:textId="1277C533" w:rsidR="00AE1114" w:rsidRPr="00AE1114" w:rsidRDefault="00AE1114" w:rsidP="00AE111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lang w:bidi="ar-SA"/>
        </w:rPr>
      </w:pPr>
      <w:r w:rsidRPr="00AE1114">
        <w:rPr>
          <w:rFonts w:asciiTheme="minorHAnsi" w:eastAsia="Times New Roman" w:hAnsiTheme="minorHAnsi" w:cstheme="minorHAnsi"/>
          <w:lang w:bidi="ar-SA"/>
        </w:rPr>
        <w:t>Cena netto za wykonanie i dostarczanie analizy 300 próbek DNA:</w:t>
      </w:r>
      <w:r w:rsidR="005C4753">
        <w:rPr>
          <w:rFonts w:asciiTheme="minorHAnsi" w:eastAsia="Times New Roman" w:hAnsiTheme="minorHAnsi" w:cstheme="minorHAnsi"/>
          <w:lang w:bidi="ar-SA"/>
        </w:rPr>
        <w:t xml:space="preserve"> </w:t>
      </w:r>
      <w:r w:rsidRPr="00AE1114">
        <w:rPr>
          <w:rFonts w:asciiTheme="minorHAnsi" w:eastAsia="Times New Roman" w:hAnsiTheme="minorHAnsi" w:cstheme="minorHAnsi"/>
          <w:lang w:bidi="ar-SA"/>
        </w:rPr>
        <w:t>……</w:t>
      </w:r>
      <w:r w:rsidR="005C4753">
        <w:rPr>
          <w:rFonts w:asciiTheme="minorHAnsi" w:eastAsia="Times New Roman" w:hAnsiTheme="minorHAnsi" w:cstheme="minorHAnsi"/>
          <w:lang w:bidi="ar-SA"/>
        </w:rPr>
        <w:t>………</w:t>
      </w:r>
      <w:r w:rsidRPr="00AE1114">
        <w:rPr>
          <w:rFonts w:asciiTheme="minorHAnsi" w:eastAsia="Times New Roman" w:hAnsiTheme="minorHAnsi" w:cstheme="minorHAnsi"/>
          <w:lang w:bidi="ar-SA"/>
        </w:rPr>
        <w:t>…. (słownie: .................................</w:t>
      </w:r>
      <w:r w:rsidR="005C4753">
        <w:rPr>
          <w:rFonts w:asciiTheme="minorHAnsi" w:eastAsia="Times New Roman" w:hAnsiTheme="minorHAnsi" w:cstheme="minorHAnsi"/>
          <w:lang w:bidi="ar-SA"/>
        </w:rPr>
        <w:t>........</w:t>
      </w:r>
      <w:r w:rsidRPr="00AE1114">
        <w:rPr>
          <w:rFonts w:asciiTheme="minorHAnsi" w:eastAsia="Times New Roman" w:hAnsiTheme="minorHAnsi" w:cstheme="minorHAnsi"/>
          <w:lang w:bidi="ar-SA"/>
        </w:rPr>
        <w:t>..............);</w:t>
      </w:r>
    </w:p>
    <w:p w14:paraId="16EEE245" w14:textId="0928E6DD" w:rsidR="00AE1114" w:rsidRPr="00AE1114" w:rsidRDefault="00AE1114" w:rsidP="00AE1114">
      <w:pPr>
        <w:autoSpaceDE w:val="0"/>
        <w:autoSpaceDN w:val="0"/>
        <w:adjustRightInd w:val="0"/>
        <w:spacing w:line="260" w:lineRule="atLeast"/>
        <w:jc w:val="both"/>
        <w:rPr>
          <w:rFonts w:asciiTheme="minorHAnsi" w:hAnsiTheme="minorHAnsi" w:cstheme="minorHAnsi"/>
        </w:rPr>
      </w:pPr>
      <w:r w:rsidRPr="00AE1114">
        <w:rPr>
          <w:rFonts w:asciiTheme="minorHAnsi" w:hAnsiTheme="minorHAnsi" w:cstheme="minorHAnsi"/>
        </w:rPr>
        <w:t xml:space="preserve">w tym kwota </w:t>
      </w:r>
      <w:r w:rsidRPr="005C4753">
        <w:rPr>
          <w:rFonts w:asciiTheme="minorHAnsi" w:hAnsiTheme="minorHAnsi" w:cstheme="minorHAnsi"/>
        </w:rPr>
        <w:t>podatku VAT</w:t>
      </w:r>
      <w:r w:rsidR="005C4753">
        <w:rPr>
          <w:rFonts w:asciiTheme="minorHAnsi" w:hAnsiTheme="minorHAnsi" w:cstheme="minorHAnsi"/>
        </w:rPr>
        <w:t>:</w:t>
      </w:r>
      <w:r w:rsidRPr="005C4753">
        <w:rPr>
          <w:rFonts w:asciiTheme="minorHAnsi" w:hAnsiTheme="minorHAnsi" w:cstheme="minorHAnsi"/>
        </w:rPr>
        <w:t xml:space="preserve"> ………  (słownie: ...........................................</w:t>
      </w:r>
      <w:r w:rsidR="005C4753" w:rsidRPr="005C4753">
        <w:rPr>
          <w:rFonts w:asciiTheme="minorHAnsi" w:hAnsiTheme="minorHAnsi" w:cstheme="minorHAnsi"/>
        </w:rPr>
        <w:t>......................</w:t>
      </w:r>
      <w:r w:rsidRPr="005C4753">
        <w:rPr>
          <w:rFonts w:asciiTheme="minorHAnsi" w:hAnsiTheme="minorHAnsi" w:cstheme="minorHAnsi"/>
        </w:rPr>
        <w:t>............)</w:t>
      </w:r>
    </w:p>
    <w:p w14:paraId="5845E2B5" w14:textId="4C66119F" w:rsidR="00AE1114" w:rsidRPr="00AE1114" w:rsidRDefault="00AE1114" w:rsidP="00AE111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  <w:r w:rsidRPr="00AE1114">
        <w:rPr>
          <w:rFonts w:asciiTheme="minorHAnsi" w:eastAsia="Times New Roman" w:hAnsiTheme="minorHAnsi" w:cstheme="minorHAnsi"/>
          <w:b/>
          <w:lang w:bidi="ar-SA"/>
        </w:rPr>
        <w:t>Cena brutto za</w:t>
      </w:r>
      <w:r w:rsidRPr="00AE1114">
        <w:rPr>
          <w:rFonts w:asciiTheme="minorHAnsi" w:eastAsia="Times New Roman" w:hAnsiTheme="minorHAnsi" w:cstheme="minorHAnsi"/>
          <w:lang w:bidi="ar-SA"/>
        </w:rPr>
        <w:t xml:space="preserve"> </w:t>
      </w:r>
      <w:r w:rsidRPr="00AE1114">
        <w:rPr>
          <w:rFonts w:asciiTheme="minorHAnsi" w:eastAsia="Times New Roman" w:hAnsiTheme="minorHAnsi" w:cstheme="minorHAnsi"/>
          <w:b/>
          <w:lang w:bidi="ar-SA"/>
        </w:rPr>
        <w:t>wykonanie i dostarczanie analizy</w:t>
      </w:r>
      <w:r w:rsidRPr="00AE1114">
        <w:rPr>
          <w:rFonts w:asciiTheme="minorHAnsi" w:eastAsia="Times New Roman" w:hAnsiTheme="minorHAnsi" w:cstheme="minorHAnsi"/>
          <w:lang w:bidi="ar-SA"/>
        </w:rPr>
        <w:t xml:space="preserve"> </w:t>
      </w:r>
      <w:r w:rsidR="005C4753">
        <w:rPr>
          <w:rFonts w:asciiTheme="minorHAnsi" w:eastAsia="Times New Roman" w:hAnsiTheme="minorHAnsi" w:cstheme="minorHAnsi"/>
          <w:b/>
          <w:lang w:bidi="ar-SA"/>
        </w:rPr>
        <w:t xml:space="preserve">300 próbek DNA: </w:t>
      </w:r>
      <w:r w:rsidRPr="00AE1114">
        <w:rPr>
          <w:rFonts w:asciiTheme="minorHAnsi" w:eastAsia="Times New Roman" w:hAnsiTheme="minorHAnsi" w:cstheme="minorHAnsi"/>
          <w:b/>
          <w:lang w:bidi="ar-SA"/>
        </w:rPr>
        <w:t>……</w:t>
      </w:r>
      <w:r w:rsidR="005C4753">
        <w:rPr>
          <w:rFonts w:asciiTheme="minorHAnsi" w:eastAsia="Times New Roman" w:hAnsiTheme="minorHAnsi" w:cstheme="minorHAnsi"/>
          <w:b/>
          <w:lang w:bidi="ar-SA"/>
        </w:rPr>
        <w:t>…..</w:t>
      </w:r>
      <w:r w:rsidRPr="00AE1114">
        <w:rPr>
          <w:rFonts w:asciiTheme="minorHAnsi" w:eastAsia="Times New Roman" w:hAnsiTheme="minorHAnsi" w:cstheme="minorHAnsi"/>
          <w:b/>
          <w:lang w:bidi="ar-SA"/>
        </w:rPr>
        <w:t>.  (słownie: ....................</w:t>
      </w:r>
      <w:r w:rsidR="005C4753">
        <w:rPr>
          <w:rFonts w:asciiTheme="minorHAnsi" w:eastAsia="Times New Roman" w:hAnsiTheme="minorHAnsi" w:cstheme="minorHAnsi"/>
          <w:b/>
          <w:lang w:bidi="ar-SA"/>
        </w:rPr>
        <w:t>............................</w:t>
      </w:r>
      <w:r w:rsidRPr="00AE1114">
        <w:rPr>
          <w:rFonts w:asciiTheme="minorHAnsi" w:eastAsia="Times New Roman" w:hAnsiTheme="minorHAnsi" w:cstheme="minorHAnsi"/>
          <w:b/>
          <w:lang w:bidi="ar-SA"/>
        </w:rPr>
        <w:t>....);</w:t>
      </w:r>
    </w:p>
    <w:p w14:paraId="0C171180" w14:textId="77777777" w:rsidR="00AE1114" w:rsidRPr="00AE1114" w:rsidRDefault="00AE1114" w:rsidP="00AE1114">
      <w:pPr>
        <w:widowControl/>
        <w:suppressAutoHyphens/>
        <w:overflowPunct/>
        <w:spacing w:line="276" w:lineRule="auto"/>
        <w:ind w:left="720"/>
        <w:rPr>
          <w:rFonts w:asciiTheme="minorHAnsi" w:eastAsia="Times New Roman" w:hAnsiTheme="minorHAnsi" w:cstheme="minorHAnsi"/>
          <w:b/>
          <w:sz w:val="8"/>
          <w:lang w:bidi="ar-SA"/>
        </w:rPr>
      </w:pPr>
    </w:p>
    <w:p w14:paraId="6C070382" w14:textId="23B38405" w:rsidR="00AE1114" w:rsidRPr="00AE1114" w:rsidRDefault="00AE1114" w:rsidP="00AE111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lang w:bidi="ar-SA"/>
        </w:rPr>
      </w:pPr>
      <w:r w:rsidRPr="00AE1114">
        <w:rPr>
          <w:rFonts w:asciiTheme="minorHAnsi" w:eastAsia="Times New Roman" w:hAnsiTheme="minorHAnsi" w:cstheme="minorHAnsi"/>
          <w:lang w:bidi="ar-SA"/>
        </w:rPr>
        <w:t>Cena jednostkowa netto za wykonanie i dostarczanie ana</w:t>
      </w:r>
      <w:r w:rsidR="005C4753">
        <w:rPr>
          <w:rFonts w:asciiTheme="minorHAnsi" w:eastAsia="Times New Roman" w:hAnsiTheme="minorHAnsi" w:cstheme="minorHAnsi"/>
          <w:lang w:bidi="ar-SA"/>
        </w:rPr>
        <w:t>lizy jednej próbki DNA: ………… (słownie:………………</w:t>
      </w:r>
      <w:r w:rsidRPr="00AE1114">
        <w:rPr>
          <w:rFonts w:asciiTheme="minorHAnsi" w:eastAsia="Times New Roman" w:hAnsiTheme="minorHAnsi" w:cstheme="minorHAnsi"/>
          <w:lang w:bidi="ar-SA"/>
        </w:rPr>
        <w:t>.……………..…);</w:t>
      </w:r>
    </w:p>
    <w:p w14:paraId="105B69EB" w14:textId="77777777" w:rsidR="00AE1114" w:rsidRPr="00AE1114" w:rsidRDefault="00AE1114" w:rsidP="00AE1114">
      <w:pPr>
        <w:rPr>
          <w:rFonts w:asciiTheme="minorHAnsi" w:eastAsia="Times New Roman" w:hAnsiTheme="minorHAnsi" w:cstheme="minorHAnsi"/>
          <w:lang w:bidi="ar-SA"/>
        </w:rPr>
      </w:pPr>
      <w:r w:rsidRPr="00AE1114">
        <w:rPr>
          <w:rFonts w:asciiTheme="minorHAnsi" w:eastAsia="Times New Roman" w:hAnsiTheme="minorHAnsi" w:cstheme="minorHAnsi"/>
          <w:lang w:bidi="ar-SA"/>
        </w:rPr>
        <w:t>w tym kwota podatku VAT ………  (słownie: .......................................................................................)</w:t>
      </w:r>
    </w:p>
    <w:p w14:paraId="7777CF04" w14:textId="7D3979F9" w:rsidR="00AE1114" w:rsidRDefault="00AE1114" w:rsidP="00AE111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  <w:r w:rsidRPr="00AE1114">
        <w:rPr>
          <w:rFonts w:asciiTheme="minorHAnsi" w:eastAsia="Times New Roman" w:hAnsiTheme="minorHAnsi" w:cstheme="minorHAnsi"/>
          <w:b/>
          <w:lang w:bidi="ar-SA"/>
        </w:rPr>
        <w:t>Cena jednostkowa brutto za wykonanie i dostarczanie analizy jednej pró</w:t>
      </w:r>
      <w:r w:rsidR="005C4753">
        <w:rPr>
          <w:rFonts w:asciiTheme="minorHAnsi" w:eastAsia="Times New Roman" w:hAnsiTheme="minorHAnsi" w:cstheme="minorHAnsi"/>
          <w:b/>
          <w:lang w:bidi="ar-SA"/>
        </w:rPr>
        <w:t>bki DNA:………… (słownie: ……………</w:t>
      </w:r>
      <w:r w:rsidRPr="00AE1114">
        <w:rPr>
          <w:rFonts w:asciiTheme="minorHAnsi" w:eastAsia="Times New Roman" w:hAnsiTheme="minorHAnsi" w:cstheme="minorHAnsi"/>
          <w:b/>
          <w:lang w:bidi="ar-SA"/>
        </w:rPr>
        <w:t>……………..).</w:t>
      </w:r>
    </w:p>
    <w:p w14:paraId="240D6DA9" w14:textId="77777777" w:rsidR="00AE1114" w:rsidRPr="00AE1114" w:rsidRDefault="00AE1114" w:rsidP="00AE1114">
      <w:pPr>
        <w:widowControl/>
        <w:suppressAutoHyphens/>
        <w:overflowPunct/>
        <w:spacing w:line="276" w:lineRule="auto"/>
        <w:rPr>
          <w:rFonts w:asciiTheme="minorHAnsi" w:eastAsia="Times New Roman" w:hAnsiTheme="minorHAnsi" w:cstheme="minorHAnsi"/>
          <w:b/>
          <w:lang w:bidi="ar-SA"/>
        </w:rPr>
      </w:pPr>
    </w:p>
    <w:p w14:paraId="1FB4A20B" w14:textId="5CA0D070" w:rsidR="00A33B8E" w:rsidRPr="00AE1114" w:rsidRDefault="00A33B8E" w:rsidP="00AE1114">
      <w:pPr>
        <w:pStyle w:val="Tekstpodstawowywcity"/>
        <w:numPr>
          <w:ilvl w:val="1"/>
          <w:numId w:val="15"/>
        </w:numPr>
        <w:tabs>
          <w:tab w:val="clear" w:pos="553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6FB94BF9" w14:textId="77777777" w:rsidR="00A33B8E" w:rsidRPr="00D9216A" w:rsidRDefault="00A33B8E" w:rsidP="000F360D">
      <w:pPr>
        <w:pStyle w:val="Tekstpodstawowywcity"/>
        <w:numPr>
          <w:ilvl w:val="1"/>
          <w:numId w:val="15"/>
        </w:numPr>
        <w:tabs>
          <w:tab w:val="clear" w:pos="553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Oświadczamy, iż oferowany przez nas Przedmiot zamówienia spełnia wszystkie wymagania Zamawiającego zawarte w Zaproszeniu. </w:t>
      </w:r>
    </w:p>
    <w:p w14:paraId="32A47057" w14:textId="77777777" w:rsidR="00A33B8E" w:rsidRPr="00D9216A" w:rsidRDefault="00A33B8E" w:rsidP="009926A1">
      <w:pPr>
        <w:pStyle w:val="Default"/>
        <w:ind w:left="284" w:hanging="284"/>
        <w:jc w:val="both"/>
        <w:rPr>
          <w:rFonts w:asciiTheme="minorHAnsi" w:hAnsiTheme="minorHAnsi" w:cstheme="minorHAnsi"/>
          <w:b/>
          <w:color w:val="auto"/>
          <w:sz w:val="20"/>
        </w:rPr>
      </w:pPr>
    </w:p>
    <w:p w14:paraId="69768E33" w14:textId="4398A10A" w:rsidR="00A33B8E" w:rsidRPr="000D4236" w:rsidRDefault="00A33B8E" w:rsidP="000F360D">
      <w:pPr>
        <w:pStyle w:val="Tekstpodstawowywcity"/>
        <w:numPr>
          <w:ilvl w:val="0"/>
          <w:numId w:val="16"/>
        </w:numPr>
        <w:tabs>
          <w:tab w:val="clear" w:pos="541"/>
        </w:tabs>
        <w:ind w:left="284" w:hanging="284"/>
        <w:jc w:val="both"/>
        <w:rPr>
          <w:rFonts w:asciiTheme="minorHAnsi" w:hAnsiTheme="minorHAnsi" w:cstheme="minorHAnsi"/>
        </w:rPr>
      </w:pPr>
      <w:r w:rsidRPr="000168E1">
        <w:rPr>
          <w:rFonts w:asciiTheme="minorHAnsi" w:hAnsiTheme="minorHAnsi" w:cstheme="minorHAnsi"/>
        </w:rPr>
        <w:lastRenderedPageBreak/>
        <w:t xml:space="preserve">Akceptujemy termin płatności 30 dni od daty wpłynięcia do Zamawiającego faktury VAT, wystawionej po wykonaniu </w:t>
      </w:r>
      <w:r w:rsidR="00562483" w:rsidRPr="000168E1">
        <w:rPr>
          <w:rFonts w:asciiTheme="minorHAnsi" w:hAnsiTheme="minorHAnsi" w:cstheme="minorHAnsi"/>
        </w:rPr>
        <w:t xml:space="preserve">jednostkowego zamówienia potwierdzonego protokołem odbioru </w:t>
      </w:r>
      <w:r w:rsidR="00007DF5" w:rsidRPr="000168E1">
        <w:rPr>
          <w:rFonts w:asciiTheme="minorHAnsi" w:hAnsiTheme="minorHAnsi" w:cstheme="minorHAnsi"/>
        </w:rPr>
        <w:t xml:space="preserve">zamówienia jednostkowego </w:t>
      </w:r>
      <w:r w:rsidR="00562483" w:rsidRPr="000168E1">
        <w:rPr>
          <w:rFonts w:asciiTheme="minorHAnsi" w:hAnsiTheme="minorHAnsi" w:cstheme="minorHAnsi"/>
        </w:rPr>
        <w:t xml:space="preserve">podpisanym przez strony  </w:t>
      </w:r>
      <w:r w:rsidR="00562483" w:rsidRPr="000D4236">
        <w:rPr>
          <w:rFonts w:asciiTheme="minorHAnsi" w:hAnsiTheme="minorHAnsi" w:cstheme="minorHAnsi"/>
        </w:rPr>
        <w:t>bez zastrzeżeń.</w:t>
      </w:r>
    </w:p>
    <w:p w14:paraId="043A1725" w14:textId="15D92D7F" w:rsidR="00A33B8E" w:rsidRPr="006C336F" w:rsidRDefault="00A33B8E" w:rsidP="006C336F">
      <w:pPr>
        <w:pStyle w:val="Tekstpodstawowywcity"/>
        <w:numPr>
          <w:ilvl w:val="0"/>
          <w:numId w:val="16"/>
        </w:numPr>
        <w:tabs>
          <w:tab w:val="clear" w:pos="541"/>
        </w:tabs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0D4236">
        <w:rPr>
          <w:rFonts w:asciiTheme="minorHAnsi" w:hAnsiTheme="minorHAnsi" w:cstheme="minorHAnsi"/>
          <w:b/>
        </w:rPr>
        <w:t xml:space="preserve">Akceptujemy termin realizacji zamówienia </w:t>
      </w:r>
      <w:r w:rsidRPr="000D4236">
        <w:rPr>
          <w:rFonts w:asciiTheme="minorHAnsi" w:hAnsiTheme="minorHAnsi" w:cstheme="minorHAnsi"/>
          <w:b/>
          <w:snapToGrid w:val="0"/>
        </w:rPr>
        <w:t>od dnia zawarci</w:t>
      </w:r>
      <w:r w:rsidR="006C336F">
        <w:rPr>
          <w:rFonts w:asciiTheme="minorHAnsi" w:hAnsiTheme="minorHAnsi" w:cstheme="minorHAnsi"/>
          <w:b/>
          <w:snapToGrid w:val="0"/>
        </w:rPr>
        <w:t>a umowy do  31.1</w:t>
      </w:r>
      <w:r w:rsidR="00007DF5" w:rsidRPr="006C336F">
        <w:rPr>
          <w:rFonts w:asciiTheme="minorHAnsi" w:hAnsiTheme="minorHAnsi" w:cstheme="minorHAnsi"/>
          <w:b/>
          <w:snapToGrid w:val="0"/>
        </w:rPr>
        <w:t>2</w:t>
      </w:r>
      <w:r w:rsidR="006C336F">
        <w:rPr>
          <w:rFonts w:asciiTheme="minorHAnsi" w:hAnsiTheme="minorHAnsi" w:cstheme="minorHAnsi"/>
          <w:b/>
          <w:snapToGrid w:val="0"/>
        </w:rPr>
        <w:t>.2027</w:t>
      </w:r>
      <w:r w:rsidRPr="006C336F">
        <w:rPr>
          <w:rFonts w:asciiTheme="minorHAnsi" w:hAnsiTheme="minorHAnsi" w:cstheme="minorHAnsi"/>
          <w:b/>
          <w:snapToGrid w:val="0"/>
        </w:rPr>
        <w:t xml:space="preserve"> r.</w:t>
      </w:r>
    </w:p>
    <w:p w14:paraId="43968709" w14:textId="77777777" w:rsidR="00E96561" w:rsidRPr="000D4236" w:rsidRDefault="00E96561" w:rsidP="006C336F">
      <w:pPr>
        <w:widowControl/>
        <w:suppressAutoHyphens/>
        <w:overflowPunct/>
        <w:spacing w:line="360" w:lineRule="auto"/>
        <w:jc w:val="both"/>
        <w:rPr>
          <w:rFonts w:ascii="Times New Roman" w:eastAsia="Times New Roman" w:hAnsi="Times New Roman" w:cs="Times New Roman"/>
          <w:b/>
          <w:szCs w:val="24"/>
          <w:lang w:bidi="ar-SA"/>
        </w:rPr>
      </w:pPr>
    </w:p>
    <w:p w14:paraId="00C73EA3" w14:textId="77777777" w:rsidR="00E96561" w:rsidRPr="000D4236" w:rsidRDefault="00E96561" w:rsidP="00007DF5">
      <w:pPr>
        <w:pStyle w:val="Akapitzlist"/>
        <w:widowControl/>
        <w:numPr>
          <w:ilvl w:val="0"/>
          <w:numId w:val="16"/>
        </w:numPr>
        <w:tabs>
          <w:tab w:val="clear" w:pos="541"/>
        </w:tabs>
        <w:suppressAutoHyphens/>
        <w:overflowPunct/>
        <w:spacing w:after="240" w:line="276" w:lineRule="auto"/>
        <w:ind w:left="284" w:hanging="284"/>
        <w:jc w:val="both"/>
        <w:rPr>
          <w:rFonts w:asciiTheme="minorHAnsi" w:eastAsia="Times New Roman" w:hAnsiTheme="minorHAnsi" w:cstheme="minorHAnsi"/>
          <w:b/>
          <w:lang w:bidi="ar-SA"/>
        </w:rPr>
      </w:pPr>
      <w:r w:rsidRPr="000D4236">
        <w:rPr>
          <w:rFonts w:asciiTheme="minorHAnsi" w:eastAsia="Times New Roman" w:hAnsiTheme="minorHAnsi" w:cstheme="minorHAnsi"/>
          <w:b/>
          <w:lang w:bidi="ar-SA"/>
        </w:rPr>
        <w:t xml:space="preserve">Zobowiązujemy się do przechowywania uzyskanych wyników analiz badanych próbek przez 36 miesięcy od daty odbioru wyników przez Zamawiającego oraz udostępnienia ich Zamawiającemu na każdorazowe żądanie Zamawiającego w terminie 7 dni od otrzymania żądania. </w:t>
      </w:r>
    </w:p>
    <w:p w14:paraId="76BAA8EF" w14:textId="77777777" w:rsidR="00E96561" w:rsidRPr="000D4236" w:rsidRDefault="00A33B8E" w:rsidP="000F360D">
      <w:pPr>
        <w:pStyle w:val="Tekstpodstawowywcity"/>
        <w:numPr>
          <w:ilvl w:val="0"/>
          <w:numId w:val="16"/>
        </w:numPr>
        <w:tabs>
          <w:tab w:val="clear" w:pos="541"/>
        </w:tabs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0D4236">
        <w:rPr>
          <w:rFonts w:asciiTheme="minorHAnsi" w:hAnsiTheme="minorHAnsi" w:cstheme="minorHAnsi"/>
        </w:rPr>
        <w:t xml:space="preserve">Deklarujemy stałość cen ofertowych w PLN przez okres realizacji zamówienia. </w:t>
      </w:r>
    </w:p>
    <w:p w14:paraId="71EFE217" w14:textId="77777777" w:rsidR="00E96561" w:rsidRPr="00E96561" w:rsidRDefault="00E96561" w:rsidP="009926A1">
      <w:pPr>
        <w:pStyle w:val="Tekstpodstawowywcity"/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</w:p>
    <w:p w14:paraId="1AC18F1C" w14:textId="77777777" w:rsidR="00E96561" w:rsidRDefault="00A33B8E" w:rsidP="000F360D">
      <w:pPr>
        <w:pStyle w:val="Tekstpodstawowywcity"/>
        <w:numPr>
          <w:ilvl w:val="0"/>
          <w:numId w:val="16"/>
        </w:numPr>
        <w:tabs>
          <w:tab w:val="clear" w:pos="541"/>
        </w:tabs>
        <w:spacing w:after="0"/>
        <w:ind w:left="284" w:hanging="284"/>
        <w:jc w:val="both"/>
        <w:rPr>
          <w:rFonts w:asciiTheme="minorHAnsi" w:hAnsiTheme="minorHAnsi" w:cstheme="minorHAnsi"/>
          <w:b/>
          <w:snapToGrid w:val="0"/>
        </w:rPr>
      </w:pPr>
      <w:r w:rsidRPr="00E96561">
        <w:rPr>
          <w:rFonts w:asciiTheme="minorHAnsi" w:hAnsiTheme="minorHAnsi" w:cstheme="minorHAnsi"/>
        </w:rPr>
        <w:t>Oświadczamy, że przedstawiona oferta jest ważna 30 dni kalendarzowych, liczonych od dnia otwarcia ofert.</w:t>
      </w:r>
    </w:p>
    <w:p w14:paraId="0E9BD74D" w14:textId="77777777" w:rsidR="00E96561" w:rsidRDefault="00E96561" w:rsidP="009926A1">
      <w:pPr>
        <w:pStyle w:val="Akapitzlist"/>
        <w:ind w:left="284" w:hanging="284"/>
        <w:rPr>
          <w:rFonts w:asciiTheme="minorHAnsi" w:hAnsiTheme="minorHAnsi" w:cstheme="minorHAnsi"/>
          <w:lang w:bidi="pl-PL"/>
        </w:rPr>
      </w:pPr>
    </w:p>
    <w:p w14:paraId="39C2E0C2" w14:textId="4C911E9F" w:rsidR="009859C9" w:rsidRPr="009859C9" w:rsidRDefault="00A33B8E" w:rsidP="009859C9">
      <w:pPr>
        <w:pStyle w:val="Tekstpodstawowywcity"/>
        <w:numPr>
          <w:ilvl w:val="0"/>
          <w:numId w:val="16"/>
        </w:numPr>
        <w:tabs>
          <w:tab w:val="clear" w:pos="541"/>
        </w:tabs>
        <w:spacing w:after="0"/>
        <w:ind w:left="284" w:hanging="284"/>
        <w:rPr>
          <w:rFonts w:asciiTheme="minorHAnsi" w:hAnsiTheme="minorHAnsi" w:cstheme="minorHAnsi"/>
          <w:b/>
          <w:snapToGrid w:val="0"/>
        </w:rPr>
      </w:pPr>
      <w:r w:rsidRPr="00E96561">
        <w:rPr>
          <w:rFonts w:asciiTheme="minorHAnsi" w:hAnsiTheme="minorHAnsi" w:cstheme="minorHAnsi"/>
          <w:lang w:bidi="pl-PL"/>
        </w:rPr>
        <w:t xml:space="preserve">Zarejestrowane nazwy i adresy wykonawców występujących wspólnie**: </w:t>
      </w:r>
    </w:p>
    <w:p w14:paraId="7E0AC32D" w14:textId="77777777" w:rsidR="00E96561" w:rsidRDefault="00A33B8E" w:rsidP="008C5F12">
      <w:pPr>
        <w:pStyle w:val="Tekstpodstawowywcity"/>
        <w:spacing w:line="360" w:lineRule="auto"/>
        <w:ind w:left="284"/>
        <w:jc w:val="both"/>
        <w:rPr>
          <w:rFonts w:asciiTheme="minorHAnsi" w:hAnsiTheme="minorHAnsi" w:cstheme="minorHAnsi"/>
          <w:lang w:bidi="pl-PL"/>
        </w:rPr>
      </w:pPr>
      <w:r w:rsidRPr="00D9216A">
        <w:rPr>
          <w:rFonts w:asciiTheme="minorHAnsi" w:hAnsiTheme="minorHAnsi" w:cstheme="minorHAnsi"/>
          <w:lang w:bidi="pl-PL"/>
        </w:rPr>
        <w:t xml:space="preserve"> …………………………………</w:t>
      </w:r>
      <w:r w:rsidR="00E96561">
        <w:rPr>
          <w:rFonts w:asciiTheme="minorHAnsi" w:hAnsiTheme="minorHAnsi" w:cstheme="minorHAnsi"/>
          <w:lang w:bidi="pl-PL"/>
        </w:rPr>
        <w:t>…………………………………………………………………………………</w:t>
      </w:r>
    </w:p>
    <w:p w14:paraId="7DEE8330" w14:textId="072DCAD5" w:rsidR="00A33B8E" w:rsidRPr="00D9216A" w:rsidRDefault="00A33B8E" w:rsidP="000F360D">
      <w:pPr>
        <w:pStyle w:val="Tekstpodstawowywcity"/>
        <w:numPr>
          <w:ilvl w:val="0"/>
          <w:numId w:val="16"/>
        </w:numPr>
        <w:tabs>
          <w:tab w:val="clear" w:pos="541"/>
        </w:tabs>
        <w:spacing w:line="360" w:lineRule="auto"/>
        <w:ind w:left="284" w:hanging="284"/>
        <w:jc w:val="both"/>
        <w:rPr>
          <w:rFonts w:asciiTheme="minorHAnsi" w:hAnsiTheme="minorHAnsi" w:cstheme="minorHAnsi"/>
          <w:lang w:bidi="pl-PL"/>
        </w:rPr>
      </w:pPr>
      <w:r w:rsidRPr="00D9216A">
        <w:rPr>
          <w:rFonts w:asciiTheme="minorHAnsi" w:hAnsiTheme="minorHAnsi" w:cstheme="minorHAnsi"/>
        </w:rPr>
        <w:t>Oświadczamy, że wybór oferty prowadzi</w:t>
      </w:r>
      <w:r w:rsidR="00007DF5">
        <w:rPr>
          <w:rFonts w:asciiTheme="minorHAnsi" w:hAnsiTheme="minorHAnsi" w:cstheme="minorHAnsi"/>
        </w:rPr>
        <w:t>*</w:t>
      </w:r>
      <w:r w:rsidRPr="00D9216A">
        <w:rPr>
          <w:rFonts w:asciiTheme="minorHAnsi" w:hAnsiTheme="minorHAnsi" w:cstheme="minorHAnsi"/>
        </w:rPr>
        <w:t>* do powstania u Zamawiającego obowiązku podatkowego zgodnie z przepisami o podatku od towarów i usług:</w:t>
      </w:r>
    </w:p>
    <w:p w14:paraId="422BD3BB" w14:textId="77777777" w:rsidR="00A33B8E" w:rsidRPr="00D9216A" w:rsidRDefault="00A33B8E" w:rsidP="00FB4898">
      <w:pPr>
        <w:pStyle w:val="Tekstpodstawowywcity"/>
        <w:ind w:left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Nazwa towaru lub usługi, których dostawa lub świadczenie będzie prowadzić do powstania obowiązku podatkowego**:</w:t>
      </w:r>
    </w:p>
    <w:p w14:paraId="26667A30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……………………..…………………………………………………………………………………</w:t>
      </w:r>
    </w:p>
    <w:p w14:paraId="446A4154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Wartość towaru lub usługi bez kwoty podatku VAT**:</w:t>
      </w:r>
    </w:p>
    <w:p w14:paraId="3B590EB4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……………..………………………………………………………………………………………</w:t>
      </w:r>
    </w:p>
    <w:p w14:paraId="6295EB67" w14:textId="77777777" w:rsidR="00A33B8E" w:rsidRPr="00D9216A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Stawka podatku od towarów i usług, która zgodnie z wiedzą wykonawcy, będzie miała zastosowanie:**</w:t>
      </w:r>
    </w:p>
    <w:p w14:paraId="2C74AA5B" w14:textId="77777777" w:rsidR="00E96561" w:rsidRDefault="00A33B8E" w:rsidP="00FB4898">
      <w:pPr>
        <w:pStyle w:val="Tekstpodstawowywcity"/>
        <w:ind w:left="284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……………..……</w:t>
      </w:r>
      <w:r w:rsidR="00E96561">
        <w:rPr>
          <w:rFonts w:asciiTheme="minorHAnsi" w:hAnsiTheme="minorHAnsi" w:cstheme="minorHAnsi"/>
        </w:rPr>
        <w:t>…………………………………………………………………………………</w:t>
      </w:r>
    </w:p>
    <w:p w14:paraId="12B83A08" w14:textId="43D85861" w:rsidR="00E96561" w:rsidRDefault="00A33B8E" w:rsidP="00414BFF">
      <w:pPr>
        <w:pStyle w:val="Tekstpodstawowywcity"/>
        <w:numPr>
          <w:ilvl w:val="0"/>
          <w:numId w:val="16"/>
        </w:numPr>
        <w:tabs>
          <w:tab w:val="clear" w:pos="541"/>
        </w:tabs>
        <w:ind w:left="284" w:hanging="284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Oświadczamy, że w przypadku, gdy nasza oferta zostanie wybrana jako najkorzystniejsza, zobowiązujemy się do podpisania umowy na warunkach, o których mowa w Załączniku nr </w:t>
      </w:r>
      <w:r w:rsidR="00136A68">
        <w:rPr>
          <w:rFonts w:asciiTheme="minorHAnsi" w:hAnsiTheme="minorHAnsi" w:cstheme="minorHAnsi"/>
        </w:rPr>
        <w:t>4</w:t>
      </w:r>
      <w:r w:rsidRPr="00D9216A">
        <w:rPr>
          <w:rFonts w:asciiTheme="minorHAnsi" w:hAnsiTheme="minorHAnsi" w:cstheme="minorHAnsi"/>
        </w:rPr>
        <w:t xml:space="preserve"> do Zaproszenia.    </w:t>
      </w:r>
    </w:p>
    <w:p w14:paraId="4096F7A2" w14:textId="6EA9E857" w:rsidR="00E96561" w:rsidRDefault="00A33B8E" w:rsidP="00414BFF">
      <w:pPr>
        <w:pStyle w:val="Tekstpodstawowywcity"/>
        <w:numPr>
          <w:ilvl w:val="0"/>
          <w:numId w:val="16"/>
        </w:numPr>
        <w:tabs>
          <w:tab w:val="clear" w:pos="541"/>
        </w:tabs>
        <w:ind w:left="284" w:hanging="284"/>
        <w:jc w:val="both"/>
        <w:rPr>
          <w:rFonts w:asciiTheme="minorHAnsi" w:hAnsiTheme="minorHAnsi" w:cstheme="minorHAnsi"/>
        </w:rPr>
      </w:pPr>
      <w:r w:rsidRPr="00E96561">
        <w:rPr>
          <w:rFonts w:asciiTheme="minorHAnsi" w:hAnsiTheme="minorHAnsi" w:cstheme="minorHAnsi"/>
        </w:rPr>
        <w:t>Niniejsza oferta zawiera na stronach nr od ____ do ____ informacje stanowiące tajemnicę przedsiębiorstwa w rozumien</w:t>
      </w:r>
      <w:bookmarkStart w:id="1" w:name="_GoBack"/>
      <w:bookmarkEnd w:id="1"/>
      <w:r w:rsidRPr="00E96561">
        <w:rPr>
          <w:rFonts w:asciiTheme="minorHAnsi" w:hAnsiTheme="minorHAnsi" w:cstheme="minorHAnsi"/>
        </w:rPr>
        <w:t xml:space="preserve">iu przepisów o zwalczaniu nieuczciwej konkurencji. W myśl art. 18 ust. 3 ustawy Pzp konieczne jest, aby Wykonawca nie później niż w terminie składania ofert w danym postępowaniu zastrzegł, że konkretne informacje stanowią tajemnicę przedsiębiorstwa oraz nie mogą zostać udostępnione jak również wykazał, </w:t>
      </w:r>
      <w:r w:rsidR="00007DF5">
        <w:rPr>
          <w:rFonts w:asciiTheme="minorHAnsi" w:hAnsiTheme="minorHAnsi" w:cstheme="minorHAnsi"/>
        </w:rPr>
        <w:t>że</w:t>
      </w:r>
      <w:r w:rsidRPr="00E96561">
        <w:rPr>
          <w:rFonts w:asciiTheme="minorHAnsi" w:hAnsiTheme="minorHAnsi" w:cstheme="minorHAnsi"/>
        </w:rPr>
        <w:t xml:space="preserve"> informacje te rzeczywiście stanowią tajemnicę przedsiębiorstwa. </w:t>
      </w:r>
      <w:r w:rsidR="00007DF5">
        <w:rPr>
          <w:rFonts w:asciiTheme="minorHAnsi" w:hAnsiTheme="minorHAnsi" w:cstheme="minorHAnsi"/>
          <w:b/>
          <w:u w:val="single"/>
        </w:rPr>
        <w:t>Brak wykazania</w:t>
      </w:r>
      <w:r w:rsidRPr="00E96561">
        <w:rPr>
          <w:rFonts w:asciiTheme="minorHAnsi" w:hAnsiTheme="minorHAnsi" w:cstheme="minorHAnsi"/>
          <w:b/>
          <w:u w:val="single"/>
        </w:rPr>
        <w:t xml:space="preserve">, </w:t>
      </w:r>
      <w:r w:rsidR="00007DF5">
        <w:rPr>
          <w:rFonts w:asciiTheme="minorHAnsi" w:hAnsiTheme="minorHAnsi" w:cstheme="minorHAnsi"/>
          <w:b/>
          <w:u w:val="single"/>
        </w:rPr>
        <w:t>że</w:t>
      </w:r>
      <w:r w:rsidRPr="00E96561">
        <w:rPr>
          <w:rFonts w:asciiTheme="minorHAnsi" w:hAnsiTheme="minorHAnsi" w:cstheme="minorHAnsi"/>
          <w:b/>
          <w:u w:val="single"/>
        </w:rPr>
        <w:t xml:space="preserve"> informacje zastrzeżone stanowią tajemnicę przedsiębiorstwa skutkować będzie ujawnieniem tych informacji.</w:t>
      </w:r>
    </w:p>
    <w:p w14:paraId="3AF78390" w14:textId="711A4786" w:rsidR="000F360D" w:rsidRPr="00AE1114" w:rsidRDefault="00A33B8E" w:rsidP="00414BFF">
      <w:pPr>
        <w:pStyle w:val="Tekstpodstawowywcity"/>
        <w:numPr>
          <w:ilvl w:val="0"/>
          <w:numId w:val="16"/>
        </w:numPr>
        <w:tabs>
          <w:tab w:val="clear" w:pos="541"/>
        </w:tabs>
        <w:ind w:left="284" w:hanging="284"/>
        <w:jc w:val="both"/>
        <w:rPr>
          <w:rFonts w:asciiTheme="minorHAnsi" w:hAnsiTheme="minorHAnsi" w:cstheme="minorHAnsi"/>
        </w:rPr>
      </w:pPr>
      <w:r w:rsidRPr="00E96561">
        <w:rPr>
          <w:rFonts w:asciiTheme="minorHAnsi" w:hAnsiTheme="minorHAnsi" w:cstheme="minorHAnsi"/>
        </w:rPr>
        <w:t xml:space="preserve">Załącznikami do niniejszej oferty są: </w:t>
      </w:r>
      <w:r w:rsidR="005B5DF0" w:rsidRPr="00D31451">
        <w:rPr>
          <w:rFonts w:ascii="Calibri" w:hAnsi="Calibri" w:cs="Calibri"/>
          <w:szCs w:val="21"/>
        </w:rPr>
        <w:t>……………………………………………………………….</w:t>
      </w:r>
    </w:p>
    <w:p w14:paraId="447EFAF6" w14:textId="77777777" w:rsidR="000F360D" w:rsidRPr="00D31451" w:rsidRDefault="000F360D" w:rsidP="00A33B8E">
      <w:pPr>
        <w:pStyle w:val="Tekstpodstawowywcity"/>
        <w:ind w:left="0"/>
        <w:jc w:val="both"/>
        <w:rPr>
          <w:rFonts w:asciiTheme="minorHAnsi" w:hAnsiTheme="minorHAnsi" w:cstheme="minorHAnsi"/>
          <w:sz w:val="18"/>
        </w:rPr>
      </w:pPr>
    </w:p>
    <w:p w14:paraId="566E8C6D" w14:textId="77777777" w:rsidR="00A33B8E" w:rsidRPr="00D9216A" w:rsidRDefault="00A33B8E" w:rsidP="00A33B8E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14:paraId="6A0E225D" w14:textId="77777777" w:rsidR="00E36DDF" w:rsidRPr="00E36DDF" w:rsidRDefault="00A33B8E" w:rsidP="00E36DDF">
      <w:pPr>
        <w:pStyle w:val="Tekstpodstawowywcity"/>
        <w:ind w:left="0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</w:t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="00E1577C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 xml:space="preserve"> </w:t>
      </w:r>
      <w:r w:rsidR="00E36DDF" w:rsidRPr="00E36DDF">
        <w:rPr>
          <w:rFonts w:asciiTheme="minorHAnsi" w:hAnsiTheme="minorHAnsi" w:cstheme="minorHAnsi"/>
        </w:rPr>
        <w:t>………………………………………….</w:t>
      </w:r>
    </w:p>
    <w:p w14:paraId="3B4931C9" w14:textId="77777777" w:rsidR="00E36DDF" w:rsidRPr="00E36DDF" w:rsidRDefault="00E36DDF" w:rsidP="00E1577C">
      <w:pPr>
        <w:pStyle w:val="Tekstpodstawowywcity"/>
        <w:ind w:left="4200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/podpis, pieczątka imienna osoby upoważnionej do</w:t>
      </w:r>
      <w:r w:rsidR="00E1577C">
        <w:rPr>
          <w:rFonts w:asciiTheme="minorHAnsi" w:hAnsiTheme="minorHAnsi" w:cstheme="minorHAnsi"/>
        </w:rPr>
        <w:t xml:space="preserve"> </w:t>
      </w:r>
      <w:r w:rsidRPr="00E36DDF">
        <w:rPr>
          <w:rFonts w:asciiTheme="minorHAnsi" w:hAnsiTheme="minorHAnsi" w:cstheme="minorHAnsi"/>
        </w:rPr>
        <w:t>składania oświadczeń woli w imieniu Wykonawcy/</w:t>
      </w:r>
    </w:p>
    <w:p w14:paraId="0207CA5C" w14:textId="77777777" w:rsidR="00E36DDF" w:rsidRPr="00E36DDF" w:rsidRDefault="00E36DDF" w:rsidP="00E36DDF">
      <w:pPr>
        <w:pStyle w:val="Tekstpodstawowywcity"/>
        <w:rPr>
          <w:rFonts w:asciiTheme="minorHAnsi" w:hAnsiTheme="minorHAnsi" w:cstheme="minorHAnsi"/>
        </w:rPr>
      </w:pPr>
      <w:r w:rsidRPr="00E36DDF">
        <w:rPr>
          <w:rFonts w:asciiTheme="minorHAnsi" w:hAnsiTheme="minorHAnsi" w:cstheme="minorHAnsi"/>
        </w:rPr>
        <w:t>............................................</w:t>
      </w:r>
    </w:p>
    <w:p w14:paraId="43ED4DD2" w14:textId="01259B4D" w:rsidR="00A33B8E" w:rsidRPr="00D9216A" w:rsidRDefault="00AE1114" w:rsidP="00AE1114">
      <w:pPr>
        <w:pStyle w:val="Tekstpodstawowywcity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/miejscowość i data/</w:t>
      </w:r>
    </w:p>
    <w:p w14:paraId="6199B083" w14:textId="77777777" w:rsidR="00414BFF" w:rsidRDefault="00414BFF" w:rsidP="00A33B8E">
      <w:pPr>
        <w:pStyle w:val="Tekstprzypisudolnego"/>
        <w:jc w:val="both"/>
        <w:rPr>
          <w:rFonts w:asciiTheme="minorHAnsi" w:hAnsiTheme="minorHAnsi" w:cstheme="minorHAnsi"/>
          <w:sz w:val="16"/>
          <w:szCs w:val="20"/>
        </w:rPr>
      </w:pPr>
    </w:p>
    <w:p w14:paraId="60157804" w14:textId="77777777" w:rsidR="00414BFF" w:rsidRDefault="00414BFF" w:rsidP="00A33B8E">
      <w:pPr>
        <w:pStyle w:val="Tekstprzypisudolnego"/>
        <w:jc w:val="both"/>
        <w:rPr>
          <w:rFonts w:asciiTheme="minorHAnsi" w:hAnsiTheme="minorHAnsi" w:cstheme="minorHAnsi"/>
          <w:sz w:val="16"/>
          <w:szCs w:val="20"/>
        </w:rPr>
      </w:pPr>
    </w:p>
    <w:p w14:paraId="32AA16E8" w14:textId="77777777" w:rsidR="00414BFF" w:rsidRDefault="00414BFF" w:rsidP="00A33B8E">
      <w:pPr>
        <w:pStyle w:val="Tekstprzypisudolnego"/>
        <w:jc w:val="both"/>
        <w:rPr>
          <w:rFonts w:asciiTheme="minorHAnsi" w:hAnsiTheme="minorHAnsi" w:cstheme="minorHAnsi"/>
          <w:sz w:val="16"/>
          <w:szCs w:val="20"/>
        </w:rPr>
      </w:pPr>
    </w:p>
    <w:p w14:paraId="064BBC24" w14:textId="77777777" w:rsidR="00333323" w:rsidRPr="00AE1114" w:rsidRDefault="00333323" w:rsidP="00A33B8E">
      <w:pPr>
        <w:pStyle w:val="Tekstprzypisudolnego"/>
        <w:jc w:val="both"/>
        <w:rPr>
          <w:rFonts w:asciiTheme="minorHAnsi" w:hAnsiTheme="minorHAnsi" w:cstheme="minorHAnsi"/>
          <w:sz w:val="16"/>
          <w:szCs w:val="20"/>
        </w:rPr>
      </w:pPr>
      <w:r w:rsidRPr="00AE1114">
        <w:rPr>
          <w:rFonts w:asciiTheme="minorHAnsi" w:hAnsiTheme="minorHAnsi" w:cstheme="minorHAnsi"/>
          <w:sz w:val="16"/>
          <w:szCs w:val="20"/>
        </w:rPr>
        <w:t xml:space="preserve">* </w:t>
      </w:r>
      <w:r w:rsidRPr="00AE1114">
        <w:rPr>
          <w:rFonts w:asciiTheme="minorHAnsi" w:hAnsiTheme="minorHAnsi" w:cstheme="minorHAnsi"/>
          <w:i/>
          <w:iCs/>
          <w:sz w:val="16"/>
          <w:szCs w:val="20"/>
        </w:rPr>
        <w:t>niepotrzebne skreślić</w:t>
      </w:r>
      <w:r w:rsidR="00A33B8E" w:rsidRPr="00AE1114">
        <w:rPr>
          <w:rFonts w:asciiTheme="minorHAnsi" w:hAnsiTheme="minorHAnsi" w:cstheme="minorHAnsi"/>
          <w:sz w:val="16"/>
          <w:szCs w:val="20"/>
        </w:rPr>
        <w:tab/>
      </w:r>
    </w:p>
    <w:p w14:paraId="227D6A54" w14:textId="77777777" w:rsidR="00A33B8E" w:rsidRPr="00AE1114" w:rsidRDefault="00A33B8E" w:rsidP="00A33B8E">
      <w:pPr>
        <w:pStyle w:val="Tekstprzypisudolnego"/>
        <w:jc w:val="both"/>
        <w:rPr>
          <w:rFonts w:asciiTheme="minorHAnsi" w:hAnsiTheme="minorHAnsi" w:cstheme="minorHAnsi"/>
          <w:i/>
          <w:sz w:val="16"/>
          <w:szCs w:val="20"/>
        </w:rPr>
      </w:pPr>
      <w:r w:rsidRPr="00AE1114">
        <w:rPr>
          <w:rFonts w:asciiTheme="minorHAnsi" w:hAnsiTheme="minorHAnsi" w:cstheme="minorHAnsi"/>
          <w:sz w:val="16"/>
          <w:szCs w:val="20"/>
        </w:rPr>
        <w:t xml:space="preserve">** </w:t>
      </w:r>
      <w:r w:rsidRPr="00AE1114">
        <w:rPr>
          <w:rFonts w:asciiTheme="minorHAnsi" w:hAnsiTheme="minorHAnsi" w:cstheme="minorHAnsi"/>
          <w:b/>
          <w:bCs/>
          <w:i/>
          <w:iCs/>
          <w:spacing w:val="4"/>
          <w:sz w:val="16"/>
          <w:szCs w:val="20"/>
        </w:rPr>
        <w:t>Jeżeli dotyczy.</w:t>
      </w:r>
      <w:r w:rsidRPr="00AE1114">
        <w:rPr>
          <w:rFonts w:asciiTheme="minorHAnsi" w:hAnsiTheme="minorHAnsi" w:cstheme="minorHAnsi"/>
          <w:i/>
          <w:sz w:val="16"/>
          <w:szCs w:val="20"/>
        </w:rPr>
        <w:t xml:space="preserve"> Gdy wybór oferty prowadzi do powstania obowiązku podatkowego u zamawiającego, wykonawca zobligowany jest do wypełnienia pkt </w:t>
      </w:r>
      <w:r w:rsidR="00E1577C" w:rsidRPr="00AE1114">
        <w:rPr>
          <w:rFonts w:asciiTheme="minorHAnsi" w:hAnsiTheme="minorHAnsi" w:cstheme="minorHAnsi"/>
          <w:i/>
          <w:sz w:val="16"/>
          <w:szCs w:val="20"/>
        </w:rPr>
        <w:t>8</w:t>
      </w:r>
      <w:r w:rsidRPr="00AE1114">
        <w:rPr>
          <w:rFonts w:asciiTheme="minorHAnsi" w:hAnsiTheme="minorHAnsi" w:cstheme="minorHAnsi"/>
          <w:i/>
          <w:sz w:val="16"/>
          <w:szCs w:val="20"/>
        </w:rPr>
        <w:t xml:space="preserve">  formularza oferty.</w:t>
      </w:r>
    </w:p>
    <w:p w14:paraId="4064DA4B" w14:textId="77777777" w:rsidR="00A33B8E" w:rsidRPr="00D9216A" w:rsidRDefault="00A33B8E" w:rsidP="00A33B8E">
      <w:pPr>
        <w:pStyle w:val="Tekstpodstawowywcity"/>
        <w:tabs>
          <w:tab w:val="left" w:pos="288"/>
        </w:tabs>
        <w:ind w:left="0"/>
        <w:rPr>
          <w:rFonts w:asciiTheme="minorHAnsi" w:hAnsiTheme="minorHAnsi" w:cstheme="minorHAnsi"/>
        </w:rPr>
      </w:pPr>
    </w:p>
    <w:p w14:paraId="71DB4FA1" w14:textId="747FB041" w:rsidR="00BE437F" w:rsidRPr="00BE437F" w:rsidRDefault="00414BFF" w:rsidP="00414BFF">
      <w:pPr>
        <w:pStyle w:val="Tekstpodstawowywcity"/>
        <w:ind w:left="0"/>
        <w:rPr>
          <w:rFonts w:asciiTheme="minorHAnsi" w:hAnsiTheme="minorHAnsi" w:cstheme="minorHAnsi"/>
          <w:b/>
          <w:bCs/>
        </w:rPr>
      </w:pPr>
      <w:bookmarkStart w:id="2" w:name="_Toc55309295"/>
      <w:bookmarkStart w:id="3" w:name="_Toc94787179"/>
      <w:r w:rsidRPr="00BE437F">
        <w:rPr>
          <w:rFonts w:asciiTheme="minorHAnsi" w:hAnsiTheme="minorHAnsi" w:cstheme="minorHAnsi"/>
          <w:b/>
          <w:bCs/>
        </w:rPr>
        <w:lastRenderedPageBreak/>
        <w:t xml:space="preserve"> </w:t>
      </w:r>
    </w:p>
    <w:bookmarkEnd w:id="2"/>
    <w:bookmarkEnd w:id="3"/>
    <w:p w14:paraId="05159A1B" w14:textId="77777777" w:rsidR="000F360D" w:rsidRDefault="000F360D" w:rsidP="000F360D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0F360D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BA424A" w:rsidRDefault="00BA424A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BA424A" w:rsidRDefault="00BA424A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343004"/>
      <w:docPartObj>
        <w:docPartGallery w:val="Page Numbers (Bottom of Page)"/>
        <w:docPartUnique/>
      </w:docPartObj>
    </w:sdtPr>
    <w:sdtEndPr/>
    <w:sdtContent>
      <w:p w14:paraId="0F1888DA" w14:textId="77777777" w:rsidR="00BA424A" w:rsidRDefault="00BA424A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BFF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3B46BC7B" w14:textId="77777777" w:rsidR="00BA424A" w:rsidRDefault="00BA424A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BA424A" w:rsidRDefault="00BA424A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BA424A" w:rsidRDefault="00BA424A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BA424A" w:rsidRDefault="00BA424A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14" name="Obraz 14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3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5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28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0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4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8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5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2"/>
  </w:num>
  <w:num w:numId="9">
    <w:abstractNumId w:val="38"/>
  </w:num>
  <w:num w:numId="10">
    <w:abstractNumId w:val="8"/>
  </w:num>
  <w:num w:numId="11">
    <w:abstractNumId w:val="44"/>
  </w:num>
  <w:num w:numId="12">
    <w:abstractNumId w:val="15"/>
  </w:num>
  <w:num w:numId="13">
    <w:abstractNumId w:val="12"/>
  </w:num>
  <w:num w:numId="14">
    <w:abstractNumId w:val="17"/>
  </w:num>
  <w:num w:numId="15">
    <w:abstractNumId w:val="24"/>
  </w:num>
  <w:num w:numId="16">
    <w:abstractNumId w:val="7"/>
  </w:num>
  <w:num w:numId="17">
    <w:abstractNumId w:val="35"/>
  </w:num>
  <w:num w:numId="18">
    <w:abstractNumId w:val="23"/>
  </w:num>
  <w:num w:numId="19">
    <w:abstractNumId w:val="48"/>
  </w:num>
  <w:num w:numId="20">
    <w:abstractNumId w:val="37"/>
  </w:num>
  <w:num w:numId="21">
    <w:abstractNumId w:val="29"/>
  </w:num>
  <w:num w:numId="22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6"/>
  </w:num>
  <w:num w:numId="24">
    <w:abstractNumId w:val="32"/>
  </w:num>
  <w:num w:numId="25">
    <w:abstractNumId w:val="6"/>
  </w:num>
  <w:num w:numId="26">
    <w:abstractNumId w:val="46"/>
  </w:num>
  <w:num w:numId="27">
    <w:abstractNumId w:val="28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"/>
  </w:num>
  <w:num w:numId="31">
    <w:abstractNumId w:val="5"/>
  </w:num>
  <w:num w:numId="32">
    <w:abstractNumId w:val="39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3"/>
  </w:num>
  <w:num w:numId="37">
    <w:abstractNumId w:val="43"/>
  </w:num>
  <w:num w:numId="38">
    <w:abstractNumId w:val="13"/>
  </w:num>
  <w:num w:numId="39">
    <w:abstractNumId w:val="19"/>
  </w:num>
  <w:num w:numId="40">
    <w:abstractNumId w:val="21"/>
  </w:num>
  <w:num w:numId="41">
    <w:abstractNumId w:val="30"/>
  </w:num>
  <w:num w:numId="42">
    <w:abstractNumId w:val="40"/>
  </w:num>
  <w:num w:numId="43">
    <w:abstractNumId w:val="31"/>
  </w:num>
  <w:num w:numId="44">
    <w:abstractNumId w:val="42"/>
  </w:num>
  <w:num w:numId="45">
    <w:abstractNumId w:val="25"/>
  </w:num>
  <w:num w:numId="46">
    <w:abstractNumId w:val="9"/>
  </w:num>
  <w:num w:numId="47">
    <w:abstractNumId w:val="34"/>
  </w:num>
  <w:num w:numId="48">
    <w:abstractNumId w:val="45"/>
  </w:num>
  <w:num w:numId="49">
    <w:abstractNumId w:val="20"/>
  </w:num>
  <w:num w:numId="50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567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F360D"/>
    <w:rsid w:val="000F6B3A"/>
    <w:rsid w:val="0011137B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F0C86"/>
    <w:rsid w:val="002241E7"/>
    <w:rsid w:val="00241C99"/>
    <w:rsid w:val="00241CB9"/>
    <w:rsid w:val="00253577"/>
    <w:rsid w:val="00254F87"/>
    <w:rsid w:val="00261C88"/>
    <w:rsid w:val="00264B73"/>
    <w:rsid w:val="002747B7"/>
    <w:rsid w:val="00293A88"/>
    <w:rsid w:val="002A6207"/>
    <w:rsid w:val="002B31D8"/>
    <w:rsid w:val="002C2D65"/>
    <w:rsid w:val="002C4B3A"/>
    <w:rsid w:val="002E53FA"/>
    <w:rsid w:val="003071A9"/>
    <w:rsid w:val="00331F59"/>
    <w:rsid w:val="00333323"/>
    <w:rsid w:val="003504C6"/>
    <w:rsid w:val="0036110A"/>
    <w:rsid w:val="003640F5"/>
    <w:rsid w:val="00386A30"/>
    <w:rsid w:val="00387036"/>
    <w:rsid w:val="0039570C"/>
    <w:rsid w:val="003A1FF5"/>
    <w:rsid w:val="003E0C2E"/>
    <w:rsid w:val="00401493"/>
    <w:rsid w:val="00414BFF"/>
    <w:rsid w:val="00433C2E"/>
    <w:rsid w:val="00435E75"/>
    <w:rsid w:val="00451A96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B5DF0"/>
    <w:rsid w:val="005C1D8C"/>
    <w:rsid w:val="005C4753"/>
    <w:rsid w:val="005D1DAA"/>
    <w:rsid w:val="005D5A8C"/>
    <w:rsid w:val="005E10FF"/>
    <w:rsid w:val="005F5B48"/>
    <w:rsid w:val="005F7FE8"/>
    <w:rsid w:val="00656061"/>
    <w:rsid w:val="0067712E"/>
    <w:rsid w:val="0068728D"/>
    <w:rsid w:val="006A3A5B"/>
    <w:rsid w:val="006C336F"/>
    <w:rsid w:val="006D23F6"/>
    <w:rsid w:val="006E6F60"/>
    <w:rsid w:val="006F6997"/>
    <w:rsid w:val="00703047"/>
    <w:rsid w:val="00706B8C"/>
    <w:rsid w:val="007142F3"/>
    <w:rsid w:val="00724451"/>
    <w:rsid w:val="007312F7"/>
    <w:rsid w:val="00731782"/>
    <w:rsid w:val="007522EB"/>
    <w:rsid w:val="007630AF"/>
    <w:rsid w:val="007651A4"/>
    <w:rsid w:val="00773176"/>
    <w:rsid w:val="007772EE"/>
    <w:rsid w:val="007A7EE6"/>
    <w:rsid w:val="007B7B91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B1DC9"/>
    <w:rsid w:val="008C5F12"/>
    <w:rsid w:val="008D1A4A"/>
    <w:rsid w:val="008D369E"/>
    <w:rsid w:val="0090462D"/>
    <w:rsid w:val="009058E8"/>
    <w:rsid w:val="00950065"/>
    <w:rsid w:val="00974EC9"/>
    <w:rsid w:val="009852E9"/>
    <w:rsid w:val="009859C9"/>
    <w:rsid w:val="009926A1"/>
    <w:rsid w:val="009A1443"/>
    <w:rsid w:val="009A71F3"/>
    <w:rsid w:val="009B6EC2"/>
    <w:rsid w:val="009D446A"/>
    <w:rsid w:val="009E16E2"/>
    <w:rsid w:val="00A168D0"/>
    <w:rsid w:val="00A2022A"/>
    <w:rsid w:val="00A25F8B"/>
    <w:rsid w:val="00A33A60"/>
    <w:rsid w:val="00A33B8E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E2772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54E7"/>
    <w:rsid w:val="00C91560"/>
    <w:rsid w:val="00CA305B"/>
    <w:rsid w:val="00CB433F"/>
    <w:rsid w:val="00CB774B"/>
    <w:rsid w:val="00CE2EE2"/>
    <w:rsid w:val="00CE4CD0"/>
    <w:rsid w:val="00CE5F96"/>
    <w:rsid w:val="00CF170B"/>
    <w:rsid w:val="00D12679"/>
    <w:rsid w:val="00D31451"/>
    <w:rsid w:val="00D41E30"/>
    <w:rsid w:val="00D458DB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6561"/>
    <w:rsid w:val="00E976D8"/>
    <w:rsid w:val="00EA0AB9"/>
    <w:rsid w:val="00EC3EA5"/>
    <w:rsid w:val="00EE64DE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F9ABE-3A40-4323-8ECB-6763AEA57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6008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2</cp:revision>
  <cp:lastPrinted>2025-05-15T11:21:00Z</cp:lastPrinted>
  <dcterms:created xsi:type="dcterms:W3CDTF">2026-05-27T08:43:00Z</dcterms:created>
  <dcterms:modified xsi:type="dcterms:W3CDTF">2026-05-27T08:43:00Z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